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25" w:rsidRDefault="00273A25" w:rsidP="00273A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73A25">
        <w:rPr>
          <w:rFonts w:ascii="Times New Roman" w:hAnsi="Times New Roman" w:cs="Times New Roman"/>
          <w:b/>
          <w:sz w:val="32"/>
          <w:szCs w:val="32"/>
          <w:lang w:eastAsia="ru-RU"/>
        </w:rPr>
        <w:t>Дошкольное образовательное частное учреждение</w:t>
      </w:r>
    </w:p>
    <w:p w:rsidR="00273A25" w:rsidRPr="00273A25" w:rsidRDefault="00273A25" w:rsidP="00273A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73A25">
        <w:rPr>
          <w:rFonts w:ascii="Times New Roman" w:hAnsi="Times New Roman" w:cs="Times New Roman"/>
          <w:b/>
          <w:sz w:val="32"/>
          <w:szCs w:val="32"/>
          <w:lang w:eastAsia="ru-RU"/>
        </w:rPr>
        <w:t>«Детский сад имени Александра Невского»</w:t>
      </w:r>
    </w:p>
    <w:p w:rsidR="00E22686" w:rsidRDefault="00E22686" w:rsidP="00273A25">
      <w:pPr>
        <w:spacing w:after="0"/>
      </w:pPr>
    </w:p>
    <w:p w:rsidR="00273A25" w:rsidRDefault="00273A25" w:rsidP="00273A25">
      <w:pPr>
        <w:spacing w:after="0"/>
      </w:pPr>
    </w:p>
    <w:p w:rsidR="00273A25" w:rsidRDefault="00273A25" w:rsidP="00273A25">
      <w:pPr>
        <w:spacing w:after="0"/>
      </w:pPr>
    </w:p>
    <w:p w:rsidR="00273A25" w:rsidRDefault="00273A25" w:rsidP="00273A25">
      <w:pPr>
        <w:spacing w:after="0"/>
      </w:pPr>
    </w:p>
    <w:p w:rsidR="00273A25" w:rsidRDefault="00273A25" w:rsidP="00273A25">
      <w:pPr>
        <w:pStyle w:val="a3"/>
        <w:spacing w:after="0"/>
        <w:rPr>
          <w:rFonts w:ascii="Times New Roman" w:hAnsi="Times New Roman" w:cs="Times New Roman"/>
          <w:color w:val="7030A0"/>
          <w:sz w:val="52"/>
          <w:szCs w:val="52"/>
          <w:lang w:eastAsia="ru-RU"/>
        </w:rPr>
      </w:pPr>
    </w:p>
    <w:p w:rsidR="00273A25" w:rsidRDefault="00273A25" w:rsidP="00273A25">
      <w:pPr>
        <w:pStyle w:val="a3"/>
        <w:spacing w:after="0"/>
        <w:rPr>
          <w:rFonts w:ascii="Times New Roman" w:hAnsi="Times New Roman" w:cs="Times New Roman"/>
          <w:color w:val="7030A0"/>
          <w:sz w:val="52"/>
          <w:szCs w:val="52"/>
          <w:lang w:eastAsia="ru-RU"/>
        </w:rPr>
      </w:pPr>
    </w:p>
    <w:p w:rsidR="00273A25" w:rsidRDefault="00273A25" w:rsidP="00273A25">
      <w:pPr>
        <w:pStyle w:val="a3"/>
        <w:spacing w:after="0"/>
        <w:rPr>
          <w:rFonts w:ascii="Times New Roman" w:hAnsi="Times New Roman" w:cs="Times New Roman"/>
          <w:color w:val="7030A0"/>
          <w:sz w:val="52"/>
          <w:szCs w:val="52"/>
          <w:lang w:eastAsia="ru-RU"/>
        </w:rPr>
      </w:pPr>
    </w:p>
    <w:p w:rsidR="00273A25" w:rsidRPr="00273A25" w:rsidRDefault="00075733" w:rsidP="00E412C4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  <w:lang w:eastAsia="ru-RU"/>
        </w:rPr>
        <w:t>Паспорт первой младшей группы№2</w:t>
      </w:r>
    </w:p>
    <w:p w:rsidR="00273A25" w:rsidRPr="00273A25" w:rsidRDefault="00273A25" w:rsidP="00273A25">
      <w:pPr>
        <w:pStyle w:val="a3"/>
        <w:spacing w:after="0"/>
        <w:rPr>
          <w:rFonts w:ascii="Times New Roman" w:hAnsi="Times New Roman" w:cs="Times New Roman"/>
          <w:color w:val="7030A0"/>
          <w:sz w:val="72"/>
          <w:szCs w:val="72"/>
          <w:lang w:eastAsia="ru-RU"/>
        </w:rPr>
      </w:pPr>
    </w:p>
    <w:p w:rsidR="00273A25" w:rsidRDefault="00273A25" w:rsidP="00273A25">
      <w:pPr>
        <w:pStyle w:val="a3"/>
        <w:spacing w:after="0"/>
        <w:rPr>
          <w:rFonts w:ascii="Book Antiqua" w:hAnsi="Book Antiqua" w:cs="Times New Roman"/>
          <w:color w:val="7030A0"/>
          <w:sz w:val="96"/>
          <w:szCs w:val="96"/>
          <w:lang w:eastAsia="ru-RU"/>
        </w:rPr>
      </w:pPr>
    </w:p>
    <w:p w:rsidR="00273A25" w:rsidRPr="00273A25" w:rsidRDefault="00273A25" w:rsidP="00273A25">
      <w:pPr>
        <w:spacing w:after="0"/>
        <w:rPr>
          <w:rFonts w:ascii="Book Antiqua" w:hAnsi="Book Antiqua" w:cs="Times New Roman"/>
          <w:color w:val="7030A0"/>
          <w:sz w:val="96"/>
          <w:szCs w:val="96"/>
          <w:lang w:eastAsia="ru-RU"/>
        </w:rPr>
      </w:pPr>
    </w:p>
    <w:p w:rsidR="00273A25" w:rsidRDefault="00273A25" w:rsidP="00E16079">
      <w:pPr>
        <w:pStyle w:val="a3"/>
        <w:spacing w:after="0"/>
        <w:ind w:left="0"/>
      </w:pPr>
      <w:r w:rsidRPr="00273A25">
        <w:rPr>
          <w:rFonts w:ascii="Book Antiqua" w:hAnsi="Book Antiqua" w:cs="Times New Roman"/>
          <w:noProof/>
          <w:color w:val="7030A0"/>
          <w:sz w:val="96"/>
          <w:szCs w:val="96"/>
          <w:lang w:eastAsia="ru-RU"/>
        </w:rPr>
        <w:drawing>
          <wp:inline distT="0" distB="0" distL="0" distR="0">
            <wp:extent cx="4916458" cy="1574800"/>
            <wp:effectExtent l="19050" t="0" r="0" b="0"/>
            <wp:docPr id="10" name="Рисунок 10" descr="http://wiki.iteach.ru/images/e/e3/%D0%94%D0%B5%D1%82%D0%B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iteach.ru/images/e/e3/%D0%94%D0%B5%D1%82%D0%B8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58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CD3822" w:rsidP="00273A25">
      <w:pPr>
        <w:pStyle w:val="a3"/>
        <w:spacing w:after="0"/>
      </w:pPr>
      <w:r>
        <w:lastRenderedPageBreak/>
        <w:t xml:space="preserve">    </w:t>
      </w:r>
      <w:r w:rsidR="006674CF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10pt;height:34.65pt" fillcolor="#4f81bd [3204]">
            <v:shadow color="#868686"/>
            <v:textpath style="font-family:&quot;Arial Black&quot;;font-size:24pt" fitshape="t" trim="t" string="Группа"/>
          </v:shape>
        </w:pict>
      </w:r>
    </w:p>
    <w:p w:rsidR="00CD3822" w:rsidRDefault="00CD3822" w:rsidP="00273A25">
      <w:pPr>
        <w:pStyle w:val="a3"/>
        <w:spacing w:after="0"/>
      </w:pPr>
    </w:p>
    <w:p w:rsidR="00CD3822" w:rsidRDefault="00CD3822" w:rsidP="00273A25">
      <w:pPr>
        <w:pStyle w:val="a3"/>
        <w:spacing w:after="0"/>
        <w:rPr>
          <w:noProof/>
          <w:lang w:eastAsia="ru-RU"/>
        </w:rPr>
      </w:pPr>
    </w:p>
    <w:p w:rsidR="00273A25" w:rsidRDefault="00273A25" w:rsidP="00273A25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4400550" cy="2790875"/>
            <wp:effectExtent l="19050" t="0" r="0" b="0"/>
            <wp:docPr id="5" name="Рисунок 5" descr="C:\Users\Виталий\Desktop\9-Росинка_картинка[1].png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9-Росинка_картинка[1].png-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CD3822" w:rsidRDefault="00CD3822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</w:p>
    <w:p w:rsidR="00273A25" w:rsidRDefault="00273A25" w:rsidP="00273A25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5202247" cy="3898900"/>
            <wp:effectExtent l="19050" t="0" r="0" b="0"/>
            <wp:docPr id="6" name="Рисунок 6" descr="C:\Users\Виталий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sm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7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2" w:rsidRPr="00411CE0" w:rsidRDefault="00CD3822" w:rsidP="00CD38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</w:pPr>
      <w:r w:rsidRPr="00411CE0"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  <w:lastRenderedPageBreak/>
        <w:t>Уважаемые родители!</w:t>
      </w:r>
    </w:p>
    <w:p w:rsidR="00B92AA6" w:rsidRDefault="00433541" w:rsidP="00B92AA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  <w:t>Бабушки и дедушки</w:t>
      </w:r>
      <w:r w:rsidR="00CD3822" w:rsidRPr="00411CE0"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  <w:t>!</w:t>
      </w:r>
    </w:p>
    <w:p w:rsidR="00B92AA6" w:rsidRPr="00B92AA6" w:rsidRDefault="00B92AA6" w:rsidP="00581C7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</w:pPr>
      <w:r w:rsidRPr="00B92AA6"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  <w:t>Администрация детского сада.</w:t>
      </w:r>
    </w:p>
    <w:p w:rsidR="00B92AA6" w:rsidRPr="00B92AA6" w:rsidRDefault="00B92AA6" w:rsidP="00581C7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Директор: </w:t>
      </w:r>
      <w:r w:rsidRPr="00B92AA6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Литвина Снежана Николаевна.</w:t>
      </w:r>
    </w:p>
    <w:p w:rsidR="00B92AA6" w:rsidRDefault="00B92AA6" w:rsidP="00581C7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Заведующий:</w:t>
      </w:r>
      <w:r w:rsidR="00581C71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p w:rsidR="00CD3822" w:rsidRPr="00581C71" w:rsidRDefault="00CD3822" w:rsidP="00CD3822">
      <w:pPr>
        <w:spacing w:after="0" w:line="240" w:lineRule="auto"/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</w:pPr>
      <w:r w:rsidRPr="00581C71"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  <w:t>С вашими детьми  работаю</w:t>
      </w:r>
      <w:r w:rsidR="00B92AA6" w:rsidRPr="00581C71"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lang w:eastAsia="ru-RU"/>
        </w:rPr>
        <w:t>т:</w:t>
      </w:r>
      <w:r w:rsidR="00B92AA6" w:rsidRPr="00581C71">
        <w:rPr>
          <w:rFonts w:ascii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 xml:space="preserve"> </w:t>
      </w:r>
    </w:p>
    <w:p w:rsidR="00E16079" w:rsidRDefault="00E16079" w:rsidP="00CD3822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sectPr w:rsidR="00E16079" w:rsidSect="00842C2E">
          <w:pgSz w:w="11906" w:h="16838"/>
          <w:pgMar w:top="1134" w:right="850" w:bottom="1134" w:left="1985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D3822" w:rsidRPr="00581C71" w:rsidRDefault="00581C71" w:rsidP="00CD3822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581C71">
        <w:rPr>
          <w:rFonts w:ascii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lastRenderedPageBreak/>
        <w:t>Воспитатели:</w:t>
      </w:r>
    </w:p>
    <w:p w:rsidR="00CD3822" w:rsidRDefault="00640B25" w:rsidP="00CD3822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640B2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7246F01" wp14:editId="5BC34929">
            <wp:simplePos x="0" y="0"/>
            <wp:positionH relativeFrom="column">
              <wp:posOffset>2750185</wp:posOffset>
            </wp:positionH>
            <wp:positionV relativeFrom="paragraph">
              <wp:posOffset>93980</wp:posOffset>
            </wp:positionV>
            <wp:extent cx="162623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254" y="21418"/>
                <wp:lineTo x="21254" y="0"/>
                <wp:lineTo x="0" y="0"/>
              </wp:wrapPolygon>
            </wp:wrapTight>
            <wp:docPr id="3" name="Рисунок 3" descr="C:\Users\Наталия\Downloads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wnloads\IMG_32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71" w:rsidRPr="00581C71"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 wp14:anchorId="51BCE84C" wp14:editId="57287BDB">
            <wp:extent cx="1435100" cy="2198370"/>
            <wp:effectExtent l="114300" t="76200" r="107950" b="87630"/>
            <wp:docPr id="31" name="Рисунок 13" descr="http://karusel.my1.ru/images/img/kar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usel.my1.ru/images/img/karpo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87" cy="2194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1C71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</w:t>
      </w:r>
      <w:r w:rsidR="00E412C4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     </w:t>
      </w:r>
      <w:r w:rsidR="00581C71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p w:rsidR="005C1069" w:rsidRDefault="005C1069" w:rsidP="00CD382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1C71" w:rsidRPr="00640B25" w:rsidRDefault="00581C71" w:rsidP="00CD3822">
      <w:pPr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 w:rsidRPr="00640B25">
        <w:rPr>
          <w:rFonts w:ascii="Times New Roman" w:hAnsi="Times New Roman" w:cs="Times New Roman"/>
          <w:sz w:val="40"/>
          <w:szCs w:val="40"/>
          <w:lang w:eastAsia="ru-RU"/>
        </w:rPr>
        <w:t xml:space="preserve">Карпова Лариса Александровна                    </w:t>
      </w:r>
    </w:p>
    <w:p w:rsidR="005C1069" w:rsidRPr="00640B25" w:rsidRDefault="00581C71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B25">
        <w:rPr>
          <w:rFonts w:ascii="Times New Roman" w:hAnsi="Times New Roman" w:cs="Times New Roman"/>
          <w:sz w:val="40"/>
          <w:szCs w:val="40"/>
        </w:rPr>
        <w:t>Образование: вы</w:t>
      </w:r>
      <w:r w:rsidR="00E16079" w:rsidRPr="00640B25">
        <w:rPr>
          <w:rFonts w:ascii="Times New Roman" w:hAnsi="Times New Roman" w:cs="Times New Roman"/>
          <w:sz w:val="40"/>
          <w:szCs w:val="40"/>
        </w:rPr>
        <w:t>с</w:t>
      </w:r>
      <w:r w:rsidRPr="00640B25">
        <w:rPr>
          <w:rFonts w:ascii="Times New Roman" w:hAnsi="Times New Roman" w:cs="Times New Roman"/>
          <w:sz w:val="40"/>
          <w:szCs w:val="40"/>
        </w:rPr>
        <w:t xml:space="preserve">шее                                        </w:t>
      </w:r>
      <w:r w:rsidR="00E16079" w:rsidRPr="00640B25">
        <w:rPr>
          <w:rFonts w:ascii="Times New Roman" w:hAnsi="Times New Roman" w:cs="Times New Roman"/>
          <w:sz w:val="40"/>
          <w:szCs w:val="40"/>
        </w:rPr>
        <w:t>Педагогический стаж: 19 лет</w:t>
      </w:r>
      <w:r w:rsidRPr="00640B25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40B25" w:rsidRPr="00640B25" w:rsidRDefault="00640B25" w:rsidP="00640B25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proofErr w:type="spellStart"/>
      <w:r w:rsidRPr="00640B25">
        <w:rPr>
          <w:rFonts w:ascii="Times New Roman" w:hAnsi="Times New Roman" w:cs="Times New Roman"/>
          <w:sz w:val="40"/>
          <w:szCs w:val="40"/>
        </w:rPr>
        <w:t>Тухта</w:t>
      </w:r>
      <w:proofErr w:type="spellEnd"/>
      <w:r w:rsidRPr="00640B25">
        <w:rPr>
          <w:rFonts w:ascii="Times New Roman" w:hAnsi="Times New Roman" w:cs="Times New Roman"/>
          <w:sz w:val="40"/>
          <w:szCs w:val="40"/>
        </w:rPr>
        <w:t xml:space="preserve"> Ольга Михайловна</w:t>
      </w:r>
    </w:p>
    <w:p w:rsidR="00640B25" w:rsidRPr="00640B25" w:rsidRDefault="00640B25" w:rsidP="00640B25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B25">
        <w:rPr>
          <w:rFonts w:ascii="Times New Roman" w:hAnsi="Times New Roman" w:cs="Times New Roman"/>
          <w:sz w:val="40"/>
          <w:szCs w:val="40"/>
        </w:rPr>
        <w:t>Образование: высшее</w:t>
      </w:r>
    </w:p>
    <w:p w:rsidR="00640B25" w:rsidRPr="00E412C4" w:rsidRDefault="00640B25" w:rsidP="00640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B25">
        <w:rPr>
          <w:rFonts w:ascii="Times New Roman" w:hAnsi="Times New Roman" w:cs="Times New Roman"/>
          <w:sz w:val="40"/>
          <w:szCs w:val="40"/>
        </w:rPr>
        <w:t xml:space="preserve">Педагогический стаж: 12 лет   </w:t>
      </w:r>
      <w:r w:rsidRPr="00E412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E16079" w:rsidRPr="00640B25" w:rsidRDefault="00E1607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1069" w:rsidRPr="00640B25" w:rsidRDefault="005C1069" w:rsidP="00581C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16079" w:rsidRDefault="00E16079" w:rsidP="00CD382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sectPr w:rsidR="00E16079" w:rsidSect="00E16079">
          <w:type w:val="continuous"/>
          <w:pgSz w:w="11906" w:h="16838"/>
          <w:pgMar w:top="1134" w:right="850" w:bottom="1134" w:left="1985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E412C4" w:rsidRDefault="00E412C4" w:rsidP="00E412C4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E412C4">
        <w:rPr>
          <w:rFonts w:ascii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lastRenderedPageBreak/>
        <w:t>Младший воспитатель</w:t>
      </w:r>
      <w:r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 xml:space="preserve">: </w:t>
      </w:r>
    </w:p>
    <w:p w:rsidR="00640B25" w:rsidRDefault="00640B25" w:rsidP="00640B25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Щербанёва</w:t>
      </w:r>
      <w:proofErr w:type="spellEnd"/>
      <w:r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Людмила Владимировна </w:t>
      </w:r>
    </w:p>
    <w:p w:rsidR="00E412C4" w:rsidRDefault="00E412C4" w:rsidP="00640B25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E412C4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Образование: </w:t>
      </w:r>
      <w:proofErr w:type="gramStart"/>
      <w:r w:rsidRPr="00E412C4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среднее-специальное</w:t>
      </w:r>
      <w:proofErr w:type="gramEnd"/>
    </w:p>
    <w:p w:rsidR="00640B25" w:rsidRPr="00640B25" w:rsidRDefault="00640B25" w:rsidP="00640B25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</w:p>
    <w:p w:rsidR="00640B25" w:rsidRDefault="00E412C4" w:rsidP="00E412C4">
      <w:pPr>
        <w:tabs>
          <w:tab w:val="center" w:pos="4535"/>
          <w:tab w:val="left" w:pos="8160"/>
        </w:tabs>
      </w:pPr>
      <w:r w:rsidRPr="00E412C4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Муз</w:t>
      </w:r>
      <w:r w:rsidR="004D2671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ыка</w:t>
      </w:r>
      <w:r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 xml:space="preserve">льный </w:t>
      </w:r>
      <w:r w:rsidR="00640B25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 xml:space="preserve"> руководитель</w:t>
      </w:r>
      <w:r>
        <w:t xml:space="preserve">  </w:t>
      </w:r>
    </w:p>
    <w:p w:rsidR="00E412C4" w:rsidRPr="00640B25" w:rsidRDefault="00E412C4" w:rsidP="00E412C4">
      <w:pPr>
        <w:tabs>
          <w:tab w:val="center" w:pos="4535"/>
          <w:tab w:val="left" w:pos="8160"/>
        </w:tabs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  <w:r>
        <w:t xml:space="preserve"> </w:t>
      </w:r>
      <w:proofErr w:type="spellStart"/>
      <w:r w:rsidRPr="00E412C4">
        <w:rPr>
          <w:rFonts w:ascii="Times New Roman" w:hAnsi="Times New Roman" w:cs="Times New Roman"/>
          <w:sz w:val="36"/>
          <w:szCs w:val="36"/>
          <w:lang w:eastAsia="ru-RU"/>
        </w:rPr>
        <w:t>Остаточникова</w:t>
      </w:r>
      <w:proofErr w:type="spellEnd"/>
      <w:r w:rsidRPr="00E412C4">
        <w:rPr>
          <w:rFonts w:ascii="Times New Roman" w:hAnsi="Times New Roman" w:cs="Times New Roman"/>
          <w:sz w:val="36"/>
          <w:szCs w:val="36"/>
          <w:lang w:eastAsia="ru-RU"/>
        </w:rPr>
        <w:t xml:space="preserve"> Наталья Александровна</w:t>
      </w:r>
      <w:r w:rsidRPr="00E412C4">
        <w:rPr>
          <w:rFonts w:ascii="Times New Roman" w:hAnsi="Times New Roman" w:cs="Times New Roman"/>
          <w:sz w:val="36"/>
          <w:szCs w:val="36"/>
          <w:lang w:eastAsia="ru-RU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</w:t>
      </w:r>
      <w:r w:rsidRPr="00E412C4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E412C4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Образование: </w:t>
      </w:r>
      <w:proofErr w:type="gramStart"/>
      <w:r w:rsidRPr="00E412C4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среднее-специальное</w:t>
      </w:r>
      <w:proofErr w:type="gramEnd"/>
    </w:p>
    <w:p w:rsidR="00CD3822" w:rsidRPr="00E412C4" w:rsidRDefault="00E412C4" w:rsidP="005C1069">
      <w:pPr>
        <w:tabs>
          <w:tab w:val="center" w:pos="4535"/>
          <w:tab w:val="left" w:pos="816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Pr="00E412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E0A73" wp14:editId="6763D463">
            <wp:extent cx="963084" cy="889000"/>
            <wp:effectExtent l="19050" t="0" r="8466" b="0"/>
            <wp:docPr id="34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1270" cy="8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2" w:rsidRPr="00CD3822" w:rsidRDefault="00CD3822" w:rsidP="00CD3822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                               </w:t>
      </w:r>
      <w:r w:rsidRPr="00CD3822">
        <w:t>:</w:t>
      </w:r>
      <w:r w:rsidRPr="00CD3822"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 wp14:anchorId="3A658955" wp14:editId="6452660E">
            <wp:extent cx="1461473" cy="1204855"/>
            <wp:effectExtent l="19050" t="0" r="5377" b="0"/>
            <wp:docPr id="1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8" cy="12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22" w:rsidRPr="00CD3822" w:rsidRDefault="00CD3822" w:rsidP="005C1069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Полное наименование организации: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Дошкольное образовательное частное учреждение: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  <w:t>«Детский сад имени Александра Невского»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Сокращенное наименование учреждения: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  <w:t>ДОЧУ «Д/с им. Александра Невского»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Почтовый и юридический адрес:</w:t>
      </w:r>
    </w:p>
    <w:p w:rsidR="00CD3822" w:rsidRPr="00CD3822" w:rsidRDefault="00CD3822" w:rsidP="00CD3822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 w:rsidRPr="00CD3822">
        <w:rPr>
          <w:rFonts w:ascii="Times New Roman" w:hAnsi="Times New Roman" w:cs="Times New Roman"/>
          <w:b/>
          <w:color w:val="FF3333"/>
          <w:sz w:val="40"/>
          <w:szCs w:val="40"/>
          <w:lang w:eastAsia="ru-RU"/>
        </w:rPr>
        <w:t>624190, Свердловская область, Невьянский район, с. Шурала, ул. Свердлова д.6.</w:t>
      </w:r>
    </w:p>
    <w:p w:rsidR="00CD3822" w:rsidRPr="00CD3822" w:rsidRDefault="00CD3822" w:rsidP="00CD3822">
      <w:pPr>
        <w:spacing w:after="0"/>
        <w:rPr>
          <w:sz w:val="40"/>
          <w:szCs w:val="40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Адрес электронной почты:</w:t>
      </w:r>
    </w:p>
    <w:p w:rsidR="00CD3822" w:rsidRPr="00CD3822" w:rsidRDefault="006674CF" w:rsidP="00CD3822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hyperlink r:id="rId16" w:history="1">
        <w:r w:rsidR="00CD3822" w:rsidRPr="00CD3822">
          <w:rPr>
            <w:rStyle w:val="a4"/>
            <w:rFonts w:ascii="Times New Roman" w:hAnsi="Times New Roman" w:cs="Times New Roman"/>
            <w:b/>
            <w:color w:val="FF3333"/>
            <w:sz w:val="40"/>
            <w:szCs w:val="40"/>
            <w:lang w:eastAsia="ru-RU"/>
          </w:rPr>
          <w:t>dochu-nevskoqo@mail.ru</w:t>
        </w:r>
      </w:hyperlink>
    </w:p>
    <w:p w:rsidR="00CD3822" w:rsidRPr="00CD3822" w:rsidRDefault="00CD3822" w:rsidP="00CD3822">
      <w:pPr>
        <w:spacing w:after="0"/>
        <w:rPr>
          <w:sz w:val="40"/>
          <w:szCs w:val="40"/>
        </w:rPr>
      </w:pPr>
      <w:r w:rsidRPr="00CD3822"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Официальный сайт</w:t>
      </w:r>
    </w:p>
    <w:p w:rsidR="00CD3822" w:rsidRPr="00CD3822" w:rsidRDefault="006674CF" w:rsidP="00CD3822">
      <w:pPr>
        <w:spacing w:after="0"/>
        <w:rPr>
          <w:sz w:val="40"/>
          <w:szCs w:val="40"/>
        </w:rPr>
      </w:pPr>
      <w:hyperlink r:id="rId17" w:history="1">
        <w:r w:rsidR="00CD3822" w:rsidRPr="00CD3822">
          <w:rPr>
            <w:rStyle w:val="a4"/>
            <w:rFonts w:ascii="Times New Roman" w:hAnsi="Times New Roman" w:cs="Times New Roman"/>
            <w:b/>
            <w:color w:val="0000FF"/>
            <w:sz w:val="40"/>
            <w:szCs w:val="40"/>
            <w:lang w:eastAsia="ru-RU"/>
          </w:rPr>
          <w:t>dochu-nevskoqo</w:t>
        </w:r>
      </w:hyperlink>
      <w:r w:rsidR="00CD3822" w:rsidRPr="00CD3822">
        <w:rPr>
          <w:rFonts w:ascii="Times New Roman" w:hAnsi="Times New Roman" w:cs="Times New Roman"/>
          <w:b/>
          <w:color w:val="0000FF"/>
          <w:sz w:val="40"/>
          <w:szCs w:val="40"/>
          <w:lang w:eastAsia="ru-RU"/>
        </w:rPr>
        <w:t>.tvoysadik.ru</w:t>
      </w:r>
    </w:p>
    <w:p w:rsidR="00CD3822" w:rsidRDefault="00CD3822" w:rsidP="00CD3822">
      <w:pPr>
        <w:pStyle w:val="a3"/>
        <w:spacing w:after="0"/>
        <w:rPr>
          <w:sz w:val="40"/>
          <w:szCs w:val="40"/>
        </w:rPr>
      </w:pPr>
    </w:p>
    <w:p w:rsidR="00411CE0" w:rsidRDefault="00411CE0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842C2E" w:rsidRDefault="00842C2E" w:rsidP="00842C2E">
      <w:pPr>
        <w:spacing w:after="0"/>
        <w:rPr>
          <w:noProof/>
          <w:sz w:val="40"/>
          <w:szCs w:val="40"/>
          <w:lang w:eastAsia="ru-RU"/>
        </w:rPr>
      </w:pPr>
    </w:p>
    <w:p w:rsidR="00411CE0" w:rsidRDefault="00411CE0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339E0" w:rsidRDefault="00E339E0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339E0" w:rsidRDefault="00E339E0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433541" w:rsidRDefault="00433541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5C1069" w:rsidRDefault="005C1069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339E0" w:rsidRDefault="00E339E0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339E0" w:rsidRDefault="00E339E0" w:rsidP="00E339E0">
      <w:pPr>
        <w:spacing w:after="0"/>
        <w:rPr>
          <w:noProof/>
          <w:sz w:val="40"/>
          <w:szCs w:val="40"/>
          <w:lang w:eastAsia="ru-RU"/>
        </w:rPr>
      </w:pPr>
    </w:p>
    <w:p w:rsidR="00411CE0" w:rsidRPr="00E339E0" w:rsidRDefault="00842C2E" w:rsidP="005C1069">
      <w:pPr>
        <w:spacing w:after="0"/>
        <w:jc w:val="center"/>
        <w:rPr>
          <w:rFonts w:ascii="Times New Roman" w:hAnsi="Times New Roman" w:cs="Times New Roman"/>
          <w:b/>
          <w:i/>
          <w:noProof/>
          <w:color w:val="4F81BD" w:themeColor="accent1"/>
          <w:sz w:val="40"/>
          <w:szCs w:val="40"/>
          <w:lang w:eastAsia="ru-RU"/>
        </w:rPr>
      </w:pPr>
      <w:r w:rsidRPr="00E339E0">
        <w:rPr>
          <w:rFonts w:ascii="Times New Roman" w:hAnsi="Times New Roman" w:cs="Times New Roman"/>
          <w:b/>
          <w:i/>
          <w:noProof/>
          <w:color w:val="4F81BD" w:themeColor="accent1"/>
          <w:sz w:val="40"/>
          <w:szCs w:val="40"/>
          <w:lang w:eastAsia="ru-RU"/>
        </w:rPr>
        <w:t>Режим дня</w:t>
      </w:r>
    </w:p>
    <w:tbl>
      <w:tblPr>
        <w:tblStyle w:val="a8"/>
        <w:tblW w:w="0" w:type="auto"/>
        <w:tblInd w:w="-302" w:type="dxa"/>
        <w:tblLook w:val="04A0" w:firstRow="1" w:lastRow="0" w:firstColumn="1" w:lastColumn="0" w:noHBand="0" w:noVBand="1"/>
      </w:tblPr>
      <w:tblGrid>
        <w:gridCol w:w="7073"/>
        <w:gridCol w:w="1984"/>
      </w:tblGrid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noProof/>
                <w:color w:val="4F81BD" w:themeColor="accent1"/>
                <w:sz w:val="24"/>
                <w:szCs w:val="24"/>
                <w:lang w:eastAsia="ru-RU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детей. Игры, индивидуальное общение воспитателя с детьми, Самостоятельная деятельность.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7.00 — 8.00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8.00 — 8.10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Завтрак. Воспитание культурно — гигиенических навыков.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8.10 — 8.40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Игры. Общение, Самостоятельная деятельность, подготовка к НОД.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8.40 — 9.00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развивающие подгрупповые образовательные ситуации на игровой основе (НОД).</w:t>
            </w:r>
          </w:p>
        </w:tc>
        <w:tc>
          <w:tcPr>
            <w:tcW w:w="1984" w:type="dxa"/>
          </w:tcPr>
          <w:p w:rsidR="00E339E0" w:rsidRPr="00E339E0" w:rsidRDefault="00E339E0" w:rsidP="00E339E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 xml:space="preserve">1 подгруппа </w:t>
            </w:r>
          </w:p>
          <w:p w:rsidR="00E339E0" w:rsidRPr="00E339E0" w:rsidRDefault="00E339E0" w:rsidP="00E339E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 xml:space="preserve">9.00 — 9.10              2 подгруппа </w:t>
            </w:r>
          </w:p>
          <w:p w:rsidR="00E339E0" w:rsidRPr="00E339E0" w:rsidRDefault="00E339E0" w:rsidP="00E339E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9.15 — 9.20</w:t>
            </w:r>
          </w:p>
        </w:tc>
      </w:tr>
      <w:tr w:rsidR="00E339E0" w:rsidTr="00E339E0">
        <w:trPr>
          <w:trHeight w:val="381"/>
        </w:trPr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детей, второй завтрак.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9.30 — 10.00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 (игры, наблюдения, физические упражнения, общение, самостоятельная деятельность детей.)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10.00 — 11.30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Гигиенические процедуры. Обед.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11.30 — 12.10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12.10 — 15.00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Постепенный подъем. Воздушные, водные, закаливающие процедуры.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15.00 — 15.10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15.10 — 15.25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развивающие подгрупповые образовательные ситуации на игровой основе (НОД).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 xml:space="preserve">1 подгруппа 15.00 — 15.40         2 подгруппа 15.45 — 15.55         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по интересам.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16.00 -16.20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16.20 — 16.35</w:t>
            </w:r>
          </w:p>
        </w:tc>
      </w:tr>
      <w:tr w:rsidR="00E339E0" w:rsidTr="00E339E0">
        <w:tc>
          <w:tcPr>
            <w:tcW w:w="7073" w:type="dxa"/>
          </w:tcPr>
          <w:p w:rsidR="00E339E0" w:rsidRPr="00E339E0" w:rsidRDefault="00E339E0" w:rsidP="00E339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Прогулка. Игры, труд, самостоятельная деятельность, занятия с детьми по интересам. Работа с родителями. Уход детей домой.</w:t>
            </w:r>
          </w:p>
        </w:tc>
        <w:tc>
          <w:tcPr>
            <w:tcW w:w="1984" w:type="dxa"/>
          </w:tcPr>
          <w:p w:rsidR="00E339E0" w:rsidRPr="00E339E0" w:rsidRDefault="00E339E0" w:rsidP="00E2268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E0">
              <w:rPr>
                <w:rFonts w:ascii="Times New Roman" w:hAnsi="Times New Roman" w:cs="Times New Roman"/>
                <w:sz w:val="24"/>
                <w:szCs w:val="24"/>
              </w:rPr>
              <w:t>16.40 — 18.00</w:t>
            </w:r>
          </w:p>
        </w:tc>
      </w:tr>
    </w:tbl>
    <w:p w:rsidR="00E339E0" w:rsidRPr="00E339E0" w:rsidRDefault="00E339E0" w:rsidP="00411CE0">
      <w:pPr>
        <w:pStyle w:val="a3"/>
        <w:spacing w:after="0"/>
        <w:rPr>
          <w:rFonts w:ascii="Times New Roman" w:hAnsi="Times New Roman" w:cs="Times New Roman"/>
          <w:b/>
          <w:i/>
          <w:noProof/>
          <w:color w:val="4F81BD" w:themeColor="accent1"/>
          <w:sz w:val="40"/>
          <w:szCs w:val="40"/>
          <w:lang w:eastAsia="ru-RU"/>
        </w:rPr>
      </w:pPr>
    </w:p>
    <w:p w:rsidR="00411CE0" w:rsidRDefault="00411CE0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339E0" w:rsidRDefault="00E339E0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04751C" w:rsidRDefault="0004751C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04751C" w:rsidRDefault="0004751C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04751C" w:rsidRDefault="0004751C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04751C" w:rsidRDefault="0004751C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411CE0" w:rsidRPr="00E339E0" w:rsidRDefault="00E339E0" w:rsidP="00E339E0">
      <w:pPr>
        <w:spacing w:after="0"/>
        <w:rPr>
          <w:noProof/>
          <w:sz w:val="40"/>
          <w:szCs w:val="40"/>
          <w:lang w:eastAsia="ru-RU"/>
        </w:rPr>
      </w:pPr>
      <w:r w:rsidRPr="00E339E0">
        <w:rPr>
          <w:noProof/>
          <w:lang w:eastAsia="ru-RU"/>
        </w:rPr>
        <w:lastRenderedPageBreak/>
        <w:drawing>
          <wp:inline distT="0" distB="0" distL="0" distR="0" wp14:anchorId="1A9C841D" wp14:editId="0184FD2B">
            <wp:extent cx="1111250" cy="1092200"/>
            <wp:effectExtent l="19050" t="0" r="0" b="0"/>
            <wp:docPr id="22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57" cy="108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E0" w:rsidRDefault="00411CE0" w:rsidP="00411CE0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411CE0" w:rsidRDefault="00075733" w:rsidP="00842C2E">
      <w:pPr>
        <w:spacing w:after="0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>Список детей группы №2</w:t>
      </w:r>
      <w:r w:rsidR="00411CE0"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 xml:space="preserve"> « Росинка</w:t>
      </w:r>
      <w:r w:rsidR="00411CE0" w:rsidRPr="00411CE0"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>»</w:t>
      </w:r>
    </w:p>
    <w:p w:rsidR="00433541" w:rsidRPr="00411CE0" w:rsidRDefault="00433541" w:rsidP="00842C2E">
      <w:pPr>
        <w:spacing w:after="0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"/>
        <w:gridCol w:w="5552"/>
        <w:gridCol w:w="2428"/>
      </w:tblGrid>
      <w:tr w:rsidR="00411CE0" w:rsidRPr="00433541" w:rsidTr="00433541">
        <w:trPr>
          <w:trHeight w:val="743"/>
        </w:trPr>
        <w:tc>
          <w:tcPr>
            <w:tcW w:w="750" w:type="dxa"/>
          </w:tcPr>
          <w:p w:rsidR="00411CE0" w:rsidRPr="00433541" w:rsidRDefault="00411CE0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5552" w:type="dxa"/>
          </w:tcPr>
          <w:p w:rsidR="00411CE0" w:rsidRPr="00433541" w:rsidRDefault="00411CE0" w:rsidP="00411C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Фамилия, имя  ребенка</w:t>
            </w:r>
          </w:p>
        </w:tc>
        <w:tc>
          <w:tcPr>
            <w:tcW w:w="2428" w:type="dxa"/>
          </w:tcPr>
          <w:p w:rsidR="00411CE0" w:rsidRPr="00433541" w:rsidRDefault="00411CE0" w:rsidP="00411C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Дата рождения</w:t>
            </w:r>
          </w:p>
        </w:tc>
      </w:tr>
      <w:tr w:rsidR="00433541" w:rsidRPr="00433541" w:rsidTr="00433541">
        <w:trPr>
          <w:trHeight w:val="355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Белоусова Мирослава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12.04.2018</w:t>
            </w:r>
          </w:p>
        </w:tc>
      </w:tr>
      <w:tr w:rsidR="00433541" w:rsidRPr="00433541" w:rsidTr="00433541">
        <w:trPr>
          <w:trHeight w:val="34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Белоусов Михаил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05.08.2017</w:t>
            </w:r>
          </w:p>
        </w:tc>
      </w:tr>
      <w:tr w:rsidR="00433541" w:rsidRPr="00433541" w:rsidTr="00433541">
        <w:trPr>
          <w:trHeight w:val="286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Бородина Марианна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11.05.2018</w:t>
            </w:r>
          </w:p>
        </w:tc>
      </w:tr>
      <w:tr w:rsidR="00433541" w:rsidRPr="00433541" w:rsidTr="00433541">
        <w:trPr>
          <w:trHeight w:val="276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Васильев Дима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04.12.2017</w:t>
            </w:r>
          </w:p>
        </w:tc>
      </w:tr>
      <w:tr w:rsidR="00433541" w:rsidRPr="00433541" w:rsidTr="00433541">
        <w:trPr>
          <w:trHeight w:val="355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Горелышева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Катя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25.10.2017</w:t>
            </w:r>
          </w:p>
        </w:tc>
      </w:tr>
      <w:tr w:rsidR="00433541" w:rsidRPr="00433541" w:rsidTr="00433541">
        <w:trPr>
          <w:trHeight w:val="37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Жаков Александр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26.03.2018</w:t>
            </w:r>
          </w:p>
        </w:tc>
      </w:tr>
      <w:tr w:rsidR="00433541" w:rsidRPr="00433541" w:rsidTr="00433541">
        <w:trPr>
          <w:trHeight w:val="37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Запрудин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Филипп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03.01.2018</w:t>
            </w:r>
          </w:p>
        </w:tc>
      </w:tr>
      <w:tr w:rsidR="00433541" w:rsidRPr="00433541" w:rsidTr="00433541">
        <w:trPr>
          <w:trHeight w:val="323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Капанин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Тимофей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08.11.2017</w:t>
            </w:r>
          </w:p>
        </w:tc>
      </w:tr>
      <w:tr w:rsidR="00433541" w:rsidRPr="00433541" w:rsidTr="00433541">
        <w:trPr>
          <w:trHeight w:val="265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Кондюрин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Макар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01.11.2017</w:t>
            </w:r>
          </w:p>
        </w:tc>
      </w:tr>
      <w:tr w:rsidR="00433541" w:rsidRPr="00433541" w:rsidTr="00433541">
        <w:trPr>
          <w:trHeight w:val="23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Кушнарёва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Вика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27.01.2018</w:t>
            </w:r>
          </w:p>
        </w:tc>
      </w:tr>
      <w:tr w:rsidR="00433541" w:rsidRPr="00433541" w:rsidTr="00433541">
        <w:trPr>
          <w:trHeight w:val="286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Масленников Артём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18.01.2018</w:t>
            </w:r>
          </w:p>
        </w:tc>
      </w:tr>
      <w:tr w:rsidR="00433541" w:rsidRPr="00433541" w:rsidTr="00433541">
        <w:trPr>
          <w:trHeight w:val="9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Мащенко Артём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15.05.2018</w:t>
            </w:r>
          </w:p>
        </w:tc>
      </w:tr>
      <w:tr w:rsidR="00433541" w:rsidRPr="00433541" w:rsidTr="00433541">
        <w:trPr>
          <w:trHeight w:val="25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Морозов Артём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22.07.2018</w:t>
            </w:r>
          </w:p>
        </w:tc>
      </w:tr>
      <w:tr w:rsidR="00433541" w:rsidRPr="00433541" w:rsidTr="00433541">
        <w:trPr>
          <w:trHeight w:val="26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Пьянкова Варя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18.02.2018</w:t>
            </w:r>
          </w:p>
        </w:tc>
      </w:tr>
      <w:tr w:rsidR="00433541" w:rsidRPr="00433541" w:rsidTr="00433541">
        <w:trPr>
          <w:trHeight w:val="25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Решетников Матвей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22.11.2017</w:t>
            </w:r>
          </w:p>
        </w:tc>
      </w:tr>
      <w:tr w:rsidR="00433541" w:rsidRPr="00433541" w:rsidTr="00433541">
        <w:trPr>
          <w:trHeight w:val="251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Скобелев Даниил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14.022018</w:t>
            </w:r>
          </w:p>
        </w:tc>
      </w:tr>
      <w:tr w:rsidR="00433541" w:rsidRPr="00433541" w:rsidTr="00433541">
        <w:trPr>
          <w:trHeight w:val="232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Сторчевая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 Лиза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02.08.2018</w:t>
            </w:r>
          </w:p>
        </w:tc>
      </w:tr>
      <w:tr w:rsidR="00433541" w:rsidRPr="00433541" w:rsidTr="00433541">
        <w:trPr>
          <w:trHeight w:val="287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Спаи Даша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09.11.2018</w:t>
            </w:r>
          </w:p>
        </w:tc>
      </w:tr>
      <w:tr w:rsidR="00433541" w:rsidRPr="00433541" w:rsidTr="00433541">
        <w:trPr>
          <w:trHeight w:val="26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Ушенина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Настя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26.04.2018</w:t>
            </w:r>
          </w:p>
        </w:tc>
      </w:tr>
      <w:tr w:rsidR="00433541" w:rsidRPr="00433541" w:rsidTr="00433541">
        <w:trPr>
          <w:trHeight w:val="26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Фролова Лиза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02.08.2018</w:t>
            </w:r>
          </w:p>
        </w:tc>
      </w:tr>
      <w:tr w:rsidR="00433541" w:rsidRPr="00433541" w:rsidTr="00433541">
        <w:trPr>
          <w:trHeight w:val="26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Чернядьева</w:t>
            </w:r>
            <w:proofErr w:type="spellEnd"/>
            <w:r w:rsidRPr="00433541">
              <w:rPr>
                <w:rFonts w:ascii="Times New Roman" w:hAnsi="Times New Roman" w:cs="Times New Roman"/>
                <w:sz w:val="32"/>
                <w:szCs w:val="32"/>
              </w:rPr>
              <w:t xml:space="preserve"> Варя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06.05.2018</w:t>
            </w:r>
          </w:p>
        </w:tc>
      </w:tr>
      <w:tr w:rsidR="00433541" w:rsidRPr="00433541" w:rsidTr="00433541">
        <w:trPr>
          <w:trHeight w:val="268"/>
        </w:trPr>
        <w:tc>
          <w:tcPr>
            <w:tcW w:w="750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5552" w:type="dxa"/>
          </w:tcPr>
          <w:p w:rsidR="00433541" w:rsidRPr="00433541" w:rsidRDefault="00433541" w:rsidP="00DE09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Потапова Саша</w:t>
            </w:r>
          </w:p>
        </w:tc>
        <w:tc>
          <w:tcPr>
            <w:tcW w:w="2428" w:type="dxa"/>
          </w:tcPr>
          <w:p w:rsidR="00433541" w:rsidRPr="00433541" w:rsidRDefault="00433541" w:rsidP="0043354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3541">
              <w:rPr>
                <w:rFonts w:ascii="Times New Roman" w:hAnsi="Times New Roman" w:cs="Times New Roman"/>
                <w:sz w:val="32"/>
                <w:szCs w:val="32"/>
              </w:rPr>
              <w:t>13.07.2018</w:t>
            </w:r>
          </w:p>
        </w:tc>
      </w:tr>
    </w:tbl>
    <w:p w:rsidR="00842C2E" w:rsidRDefault="00842C2E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42C2E" w:rsidRDefault="00842C2E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42C2E" w:rsidRDefault="00842C2E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751C" w:rsidRDefault="0004751C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751C" w:rsidRDefault="0004751C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22686" w:rsidRDefault="00E22686" w:rsidP="00411CE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751C" w:rsidRDefault="00433541" w:rsidP="00411CE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42C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B81F71" wp14:editId="559B32ED">
            <wp:extent cx="1339850" cy="1155700"/>
            <wp:effectExtent l="19050" t="0" r="0" b="0"/>
            <wp:docPr id="15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82" cy="113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E0" w:rsidRDefault="00842C2E" w:rsidP="00411CE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:rsidR="00E339E0" w:rsidRPr="007B340C" w:rsidRDefault="00E339E0" w:rsidP="00E339E0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</w:pPr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Адаптационный режим пребывания ребенка в ДОЧУ «Д/</w:t>
      </w:r>
      <w:proofErr w:type="gramStart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с</w:t>
      </w:r>
      <w:proofErr w:type="gramEnd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 xml:space="preserve"> </w:t>
      </w:r>
      <w:proofErr w:type="gramStart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им</w:t>
      </w:r>
      <w:proofErr w:type="gramEnd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. Александра Невского»</w:t>
      </w:r>
    </w:p>
    <w:tbl>
      <w:tblPr>
        <w:tblpPr w:leftFromText="180" w:rightFromText="180" w:vertAnchor="text" w:horzAnchor="margin" w:tblpXSpec="center" w:tblpY="264"/>
        <w:tblW w:w="8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5349"/>
      </w:tblGrid>
      <w:tr w:rsidR="00F0174F" w:rsidRPr="00433541" w:rsidTr="00433541">
        <w:trPr>
          <w:trHeight w:val="352"/>
        </w:trPr>
        <w:tc>
          <w:tcPr>
            <w:tcW w:w="3237" w:type="dxa"/>
            <w:shd w:val="clear" w:color="auto" w:fill="auto"/>
          </w:tcPr>
          <w:p w:rsidR="00F0174F" w:rsidRPr="00433541" w:rsidRDefault="00433541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Временной период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433541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Адаптационные мероприятия</w:t>
            </w:r>
          </w:p>
        </w:tc>
      </w:tr>
      <w:tr w:rsidR="00F0174F" w:rsidRPr="00433541" w:rsidTr="00433541">
        <w:trPr>
          <w:trHeight w:val="570"/>
        </w:trPr>
        <w:tc>
          <w:tcPr>
            <w:tcW w:w="3237" w:type="dxa"/>
            <w:shd w:val="clear" w:color="auto" w:fill="auto"/>
          </w:tcPr>
          <w:p w:rsidR="00F0174F" w:rsidRPr="00433541" w:rsidRDefault="00E226F5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1 – </w:t>
            </w:r>
            <w:r w:rsidR="00F0174F" w:rsidRPr="00433541">
              <w:rPr>
                <w:rFonts w:ascii="Times New Roman" w:hAnsi="Times New Roman" w:cs="Times New Roman"/>
                <w:sz w:val="32"/>
                <w:szCs w:val="24"/>
              </w:rPr>
              <w:t>5 день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Пребывание в группе в течени</w:t>
            </w:r>
            <w:proofErr w:type="gramStart"/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и</w:t>
            </w:r>
            <w:proofErr w:type="gramEnd"/>
            <w:r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 1 — 3 часов.</w:t>
            </w:r>
          </w:p>
        </w:tc>
      </w:tr>
      <w:tr w:rsidR="00F0174F" w:rsidRPr="00433541" w:rsidTr="00433541">
        <w:trPr>
          <w:trHeight w:val="570"/>
        </w:trPr>
        <w:tc>
          <w:tcPr>
            <w:tcW w:w="3237" w:type="dxa"/>
            <w:shd w:val="clear" w:color="auto" w:fill="auto"/>
          </w:tcPr>
          <w:p w:rsidR="00F0174F" w:rsidRPr="00433541" w:rsidRDefault="00E226F5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6 –</w:t>
            </w:r>
            <w:r w:rsidR="00F0174F"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 10 день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Пребывание в группе до обеда с выходом на прогулку.</w:t>
            </w:r>
          </w:p>
        </w:tc>
      </w:tr>
      <w:tr w:rsidR="00F0174F" w:rsidRPr="00433541" w:rsidTr="00433541">
        <w:trPr>
          <w:trHeight w:val="570"/>
        </w:trPr>
        <w:tc>
          <w:tcPr>
            <w:tcW w:w="3237" w:type="dxa"/>
            <w:shd w:val="clear" w:color="auto" w:fill="auto"/>
          </w:tcPr>
          <w:p w:rsidR="00F0174F" w:rsidRPr="00433541" w:rsidRDefault="00E226F5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11 – </w:t>
            </w:r>
            <w:r w:rsidR="00F0174F" w:rsidRPr="00433541">
              <w:rPr>
                <w:rFonts w:ascii="Times New Roman" w:hAnsi="Times New Roman" w:cs="Times New Roman"/>
                <w:sz w:val="32"/>
                <w:szCs w:val="24"/>
              </w:rPr>
              <w:t>15 день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Пребывание в группе в течение 1 половины дня с питанием.</w:t>
            </w:r>
          </w:p>
        </w:tc>
      </w:tr>
      <w:tr w:rsidR="00F0174F" w:rsidRPr="00433541" w:rsidTr="00433541">
        <w:trPr>
          <w:trHeight w:val="719"/>
        </w:trPr>
        <w:tc>
          <w:tcPr>
            <w:tcW w:w="3237" w:type="dxa"/>
            <w:shd w:val="clear" w:color="auto" w:fill="auto"/>
          </w:tcPr>
          <w:p w:rsidR="00F0174F" w:rsidRPr="00433541" w:rsidRDefault="00E226F5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15 –</w:t>
            </w:r>
            <w:r w:rsidR="00F0174F"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 20 день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Пребывание в группе с питание и сном </w:t>
            </w:r>
          </w:p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(уход домой после сна и полдника).</w:t>
            </w:r>
          </w:p>
        </w:tc>
      </w:tr>
      <w:tr w:rsidR="00F0174F" w:rsidRPr="00433541" w:rsidTr="00433541">
        <w:trPr>
          <w:trHeight w:val="366"/>
        </w:trPr>
        <w:tc>
          <w:tcPr>
            <w:tcW w:w="3237" w:type="dxa"/>
            <w:shd w:val="clear" w:color="auto" w:fill="auto"/>
          </w:tcPr>
          <w:p w:rsidR="00F0174F" w:rsidRPr="00433541" w:rsidRDefault="00E226F5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20 –</w:t>
            </w:r>
            <w:r w:rsidR="00F0174F"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 25 день</w:t>
            </w:r>
          </w:p>
        </w:tc>
        <w:tc>
          <w:tcPr>
            <w:tcW w:w="5349" w:type="dxa"/>
            <w:shd w:val="clear" w:color="auto" w:fill="auto"/>
          </w:tcPr>
          <w:p w:rsidR="00F0174F" w:rsidRPr="00433541" w:rsidRDefault="00F0174F" w:rsidP="0043354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3541">
              <w:rPr>
                <w:rFonts w:ascii="Times New Roman" w:hAnsi="Times New Roman" w:cs="Times New Roman"/>
                <w:sz w:val="32"/>
                <w:szCs w:val="24"/>
              </w:rPr>
              <w:t xml:space="preserve">Пребывание в </w:t>
            </w:r>
            <w:proofErr w:type="gramStart"/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группе полный день</w:t>
            </w:r>
            <w:proofErr w:type="gramEnd"/>
            <w:r w:rsidRPr="00433541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</w:tbl>
    <w:p w:rsidR="00411CE0" w:rsidRPr="00844957" w:rsidRDefault="00411CE0" w:rsidP="00411C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CE0" w:rsidRDefault="007B340C" w:rsidP="00411C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EDB76A" wp14:editId="30A25A6A">
            <wp:extent cx="5041900" cy="2387600"/>
            <wp:effectExtent l="171450" t="133350" r="368300" b="298450"/>
            <wp:docPr id="13" name="Рисунок 20" descr="C:\Users\Виталий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лий\Desktop\s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822" w:rsidRDefault="00CD3822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CD3822" w:rsidRDefault="00CD3822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E412C4" w:rsidRDefault="00E412C4" w:rsidP="007B340C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</w:pPr>
    </w:p>
    <w:p w:rsidR="007B340C" w:rsidRPr="007B340C" w:rsidRDefault="007B340C" w:rsidP="007B340C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</w:pPr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Возрастные особенности детей </w:t>
      </w:r>
      <w:proofErr w:type="gramStart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раннего</w:t>
      </w:r>
      <w:proofErr w:type="gramEnd"/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 </w:t>
      </w:r>
    </w:p>
    <w:p w:rsidR="007B340C" w:rsidRPr="007B340C" w:rsidRDefault="007B340C" w:rsidP="007B340C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</w:pPr>
      <w:r w:rsidRPr="007B340C">
        <w:rPr>
          <w:rFonts w:ascii="Times New Roman" w:hAnsi="Times New Roman" w:cs="Times New Roman"/>
          <w:b/>
          <w:bCs/>
          <w:i/>
          <w:color w:val="4F81BD" w:themeColor="accent1"/>
          <w:sz w:val="40"/>
          <w:szCs w:val="40"/>
        </w:rPr>
        <w:t>дошкольного возраста (от 1,5 до 3 лет).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Раннее детство - особый период становления органов и систем и прежде всего функций мозга. Доказано, что функции коры головного мозга не фиксированы наследственно, они развиваются в результате взаимодействия организма с окружающей средой. В этот период наблюдается максимальный темп формирования предпосылок, обуславливающих все дальнейшее развитие организма, поэтому важно своевременно закладывать основы полноценного развития и здоровья ребенка. Ни в каком периоде детства не наблюдается такого быстрого увеличения массы и длины тела, развития всех функций мозга. В этом возрасте ребенок при помощи взрослого усваивает основные способы использования предметов. У него начинает активно развиваться предметная деятельность. Продолжается развитие всех органов и физиологических систем, совершенствуются их функции. Ребенок становится более подвижным и самостоятельным (позиция «Я сам»). Это требует от взрослого особого внимания к обеспечению его безопасности. Расширяется круг общения за счет менее знакомых взрослых и сверстников. Общение, овладение предметными действиями приводит ребенка к активному освоению языка, подготавливает его к игре. Под влиянием предметной деятельности, общения и игры в раннем возрасте развиваются восприятие, мышление, память и другие познавательные процессы. 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Главные цели взрослого в отношении ребенка раннего возраста: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организовывать предметную деятельность;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обеспечивать полноценное физическое, в том числе двигательное развитие;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формировать речь.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Ведущая деятельность – предметная. Действуя с предметами, ребенок второго - третьего года жизни открывает для себя их физические (величину, форму, цвет) и динамические свойства, пространственные отношения (близко, далеко), разделение целого на части и составление целого из частей (разбирает и собирает пирамидку, матрешку). Однако сколько бы ребенок ни действовал с предметами, он самостоятельно никогда не откроет общественно выработанных способов их употребления: ложкой едят, мешают кашу, полотенцем вытирают руки, карандашом рисуют и т.д. Назначение предмета, способ его употребления открывает ребенку взрослый.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 концу второго - началу третьего года жизни у ребенка на основании повседневной практики действий с игрушками и бытовыми предметами складываются представления об их функциональном назначении, но он еще не вполне владеет способами действий с ними. Постепенно ребенок начинает сравнивать свои действия с действиями взрослого. В специальных обучающих играх-занятиях ребенок осваивает систему орудийных действий. Например, достает сачком шарик из воды или тянет за веревочку, чтобы придвинуть к себе машинку. Подобные игры имеют чрезвычайно важное значение для осознания ребенком общего принципа предметного опосредования. Чтобы дети осваивали перенос способа действия в другие ситуации и на другие предметы, можно использовать сюжетное конструирование.  Для этой цели хороши различные строительные наборы и простые конструкторы при условии, если детям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одновременно дают сюжетные фигурки, само-масштабные с постройками из деталей конструктора.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Полезны совместные со взрослым сюжетно-дидактические игры, инсценировки, прослушивание сказок. Воспитатель показывает детям картинки, слайды, мультфильмы, водит их на тематические прогулки, что обогащает содержание игр. Под влиянием предметной деятельности как ведущей в этом возрасте развиваются не только игра, но и другие виды деятельности: сюжетное конструирование, рисование, элементарное самообслуживание и др. Развитие предметной деятельности подготавливает ребенка к игре. Он хочет все делать сам - в своей самостоятельной сюжетно - отобразительной  игре воспроизводит с помощью предметов-заместителей (кубиков, палочек и игрушек) отдельные простые события повседневной жизни; много и разнообразно играет. Вместе со взрослым ребенок участвует в несложных обучающих и подвижных играх, которые, в свою очередь, обогащают его самостоятельную сюжетно - отобразительную игру. 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концу раннего возраста возникают предпосылки развития ролевой игры.  Ребенок уже многое знает и умеет, хочет быть не просто «повелителем» вещей, но и «распорядителем» отношений, т .е. взять на себя роль другого человека, персонажа сказки. В игре впервые проявляется инициатива ребенка в постановке и решении игровой задачи, а это является признаком творческого начала в его деятельности.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26B8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Базисные характеристики личности к концу возрастного периода.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40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Компетентность.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3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для налаживания контактов с другими людьми использует речевые и не речевые способы общения. Осознает свою половую принадлежность.  Интеллектуальная компетентность выражается прежде всего в том, что ребенок активно интересуется окружающим миром, задает вопросы, использует по назначению некоторые бытовые предметы, игрушки, предметы-заместители и словесные обозначения объектов в быту, игре и общении. В практической деятельности учитывает свойства предметов (цвет, форму, величину, фактуру, строение) и их назначение, много и активно экспериментирует, наблюдает. Овладевает родным языком, пользуясь основными грамматическими категориями и словарем разговорной речи.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плане физического развития компетентность трехлетнего ребенка проявляется в том, что он владеет основными жизненно важными движениями (ходьба, бег, лазанье, действия с предметами), элементарными гигиеническими навыками и навыками самообслуживания.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Эмоциональность.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</w:t>
      </w:r>
    </w:p>
    <w:p w:rsid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40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Инициативность.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Проявляется во всех сферах жизнедеятельности: общении в практической предметной деятельности, самодеятельных сюжетно - отобразительных играх. Все это составляет основу развития у ребенка креативности (способности к творчеству).</w:t>
      </w:r>
    </w:p>
    <w:p w:rsidR="007B340C" w:rsidRPr="007B340C" w:rsidRDefault="007B340C" w:rsidP="007B340C">
      <w:pPr>
        <w:pStyle w:val="a5"/>
        <w:spacing w:after="0"/>
        <w:ind w:left="-99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40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Самостоятельность.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Фундаментальная характеристика ребенка 3 лет («Я сам», «Я могу»). Он активно заявляет о своем желании быть как взрослые (самому есть, одеваться), включаться в настоящие дела (мыть ПОСУДУ, стирать, делать покупки и т.д.).  Поскольку словесные предупреждения ребенок часто не учитывает, взрослому необходимо предвидеть опасность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заранее её устранять (убирать бьющиеся или колющие предметы, закрывать дверцы шкафов и пр.). </w:t>
      </w:r>
    </w:p>
    <w:p w:rsidR="00844957" w:rsidRDefault="00844957" w:rsidP="007B340C">
      <w:pPr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</w:pPr>
    </w:p>
    <w:p w:rsidR="007B340C" w:rsidRPr="007B340C" w:rsidRDefault="007B340C" w:rsidP="007B340C">
      <w:pPr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</w:pPr>
      <w:r w:rsidRPr="007B340C"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 xml:space="preserve">Предметно-развивающая и игровая среда группы. </w:t>
      </w:r>
    </w:p>
    <w:p w:rsidR="007B340C" w:rsidRDefault="007B340C" w:rsidP="007B340C">
      <w:pPr>
        <w:tabs>
          <w:tab w:val="left" w:pos="-567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B1106A">
        <w:rPr>
          <w:rFonts w:ascii="Times New Roman" w:hAnsi="Times New Roman" w:cs="Times New Roman"/>
          <w:sz w:val="28"/>
          <w:szCs w:val="28"/>
        </w:rPr>
        <w:t xml:space="preserve">В </w:t>
      </w:r>
      <w:r w:rsidRPr="007B340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приемной комнате</w:t>
      </w:r>
      <w:r w:rsidRPr="00B1106A">
        <w:rPr>
          <w:rFonts w:ascii="Times New Roman" w:hAnsi="Times New Roman" w:cs="Times New Roman"/>
          <w:sz w:val="28"/>
          <w:szCs w:val="28"/>
        </w:rPr>
        <w:t xml:space="preserve"> расположены уголки, в которых находится информация для родителей о режиме дня, правила и обязанности для родителей, объявления, советы и консультации для родителей, род</w:t>
      </w:r>
      <w:r>
        <w:rPr>
          <w:rFonts w:ascii="Times New Roman" w:hAnsi="Times New Roman" w:cs="Times New Roman"/>
          <w:sz w:val="28"/>
          <w:szCs w:val="28"/>
        </w:rPr>
        <w:t>ительская плата.</w:t>
      </w:r>
    </w:p>
    <w:p w:rsidR="007B340C" w:rsidRDefault="007B340C" w:rsidP="007B340C">
      <w:pPr>
        <w:tabs>
          <w:tab w:val="left" w:pos="-567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B1106A">
        <w:rPr>
          <w:rFonts w:ascii="Times New Roman" w:hAnsi="Times New Roman" w:cs="Times New Roman"/>
          <w:sz w:val="28"/>
          <w:szCs w:val="28"/>
        </w:rPr>
        <w:t xml:space="preserve"> В том числе оформлены зоны для детского творчества – для выставки детских рисунков, поделок из пластилина, природного материала, коллективных выставок детей. </w:t>
      </w:r>
    </w:p>
    <w:p w:rsidR="00842368" w:rsidRPr="00842368" w:rsidRDefault="007B340C" w:rsidP="00842368">
      <w:pPr>
        <w:tabs>
          <w:tab w:val="left" w:pos="-567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1106A">
        <w:rPr>
          <w:rFonts w:ascii="Times New Roman" w:hAnsi="Times New Roman" w:cs="Times New Roman"/>
          <w:sz w:val="28"/>
          <w:szCs w:val="28"/>
        </w:rPr>
        <w:t xml:space="preserve">формлен уголок – «Маша – растеряша» для облегчения поиска пропавших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6A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щей. Полочка для обуви - 1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; 2 </w:t>
      </w:r>
      <w:r w:rsidRPr="00B1106A">
        <w:rPr>
          <w:rFonts w:ascii="Times New Roman" w:hAnsi="Times New Roman" w:cs="Times New Roman"/>
          <w:sz w:val="28"/>
          <w:szCs w:val="28"/>
        </w:rPr>
        <w:t xml:space="preserve">скамейка. Для каждого ребенка есть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6A">
        <w:rPr>
          <w:rFonts w:ascii="Times New Roman" w:hAnsi="Times New Roman" w:cs="Times New Roman"/>
          <w:sz w:val="28"/>
          <w:szCs w:val="28"/>
        </w:rPr>
        <w:t>инди</w:t>
      </w:r>
      <w:r>
        <w:rPr>
          <w:rFonts w:ascii="Times New Roman" w:hAnsi="Times New Roman" w:cs="Times New Roman"/>
          <w:sz w:val="28"/>
          <w:szCs w:val="28"/>
        </w:rPr>
        <w:t>видуальная кабинка</w:t>
      </w:r>
      <w:r w:rsidR="00842368">
        <w:rPr>
          <w:rFonts w:ascii="Times New Roman" w:hAnsi="Times New Roman" w:cs="Times New Roman"/>
          <w:sz w:val="28"/>
          <w:szCs w:val="28"/>
        </w:rPr>
        <w:t>.</w:t>
      </w:r>
    </w:p>
    <w:p w:rsidR="00CD3822" w:rsidRDefault="00842368" w:rsidP="007B340C">
      <w:pPr>
        <w:pStyle w:val="a3"/>
        <w:spacing w:after="0"/>
        <w:ind w:left="-284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5F73668D" wp14:editId="69322B74">
            <wp:extent cx="4692650" cy="2588627"/>
            <wp:effectExtent l="19050" t="0" r="0" b="0"/>
            <wp:docPr id="21" name="Рисунок 21" descr="C:\Users\Виталий\Desktop\20191024_07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талий\Desktop\20191024_073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5078" cy="2584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368" w:rsidRDefault="00842368" w:rsidP="007B340C">
      <w:pPr>
        <w:pStyle w:val="a3"/>
        <w:spacing w:after="0"/>
        <w:ind w:left="-284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44B9E120" wp14:editId="29FE5641">
            <wp:extent cx="4847294" cy="3048000"/>
            <wp:effectExtent l="19050" t="0" r="0" b="0"/>
            <wp:docPr id="14" name="Рисунок 22" descr="C:\Users\Виталий\Desktop\20191024_0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лий\Desktop\20191024_073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1931" cy="3050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957" w:rsidRDefault="00844957" w:rsidP="00844957">
      <w:pPr>
        <w:spacing w:after="0" w:line="240" w:lineRule="auto"/>
        <w:ind w:left="-567"/>
        <w:rPr>
          <w:rFonts w:ascii="Times New Roman" w:eastAsia="Calibri" w:hAnsi="Times New Roman" w:cs="Times New Roman"/>
          <w:b/>
          <w:color w:val="4F81BD" w:themeColor="accent1"/>
          <w:sz w:val="40"/>
          <w:szCs w:val="40"/>
        </w:rPr>
      </w:pPr>
    </w:p>
    <w:p w:rsidR="00842368" w:rsidRPr="00591303" w:rsidRDefault="00842368" w:rsidP="00591303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4F81BD" w:themeColor="accent1"/>
          <w:sz w:val="40"/>
          <w:szCs w:val="40"/>
        </w:rPr>
      </w:pPr>
      <w:r w:rsidRPr="00591303">
        <w:rPr>
          <w:rFonts w:ascii="Times New Roman" w:eastAsia="Calibri" w:hAnsi="Times New Roman" w:cs="Times New Roman"/>
          <w:b/>
          <w:color w:val="4F81BD" w:themeColor="accent1"/>
          <w:sz w:val="40"/>
          <w:szCs w:val="40"/>
        </w:rPr>
        <w:t>Художественно</w:t>
      </w:r>
      <w:r w:rsidRPr="00591303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 </w:t>
      </w:r>
      <w:r w:rsidRPr="00591303">
        <w:rPr>
          <w:rFonts w:ascii="Times New Roman" w:eastAsia="Calibri" w:hAnsi="Times New Roman" w:cs="Times New Roman"/>
          <w:b/>
          <w:color w:val="4F81BD" w:themeColor="accent1"/>
          <w:sz w:val="40"/>
          <w:szCs w:val="40"/>
        </w:rPr>
        <w:t>- эстетическое направление</w:t>
      </w:r>
    </w:p>
    <w:p w:rsidR="00842368" w:rsidRPr="00591303" w:rsidRDefault="00842368" w:rsidP="0059130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591303">
        <w:rPr>
          <w:rFonts w:ascii="Times New Roman" w:eastAsia="Calibri" w:hAnsi="Times New Roman" w:cs="Times New Roman"/>
          <w:b/>
          <w:color w:val="4F81BD" w:themeColor="accent1"/>
          <w:sz w:val="40"/>
          <w:szCs w:val="40"/>
        </w:rPr>
        <w:t>«Художественное творчество»</w:t>
      </w:r>
    </w:p>
    <w:p w:rsidR="00842368" w:rsidRPr="00591303" w:rsidRDefault="00842368" w:rsidP="00842368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591303">
        <w:rPr>
          <w:rFonts w:ascii="Times New Roman" w:hAnsi="Times New Roman" w:cs="Times New Roman"/>
          <w:b/>
          <w:sz w:val="32"/>
          <w:szCs w:val="32"/>
        </w:rPr>
        <w:t>Цель:</w:t>
      </w:r>
      <w:r w:rsidRPr="00591303">
        <w:rPr>
          <w:rFonts w:ascii="Times New Roman" w:hAnsi="Times New Roman" w:cs="Times New Roman"/>
          <w:sz w:val="32"/>
          <w:szCs w:val="32"/>
        </w:rPr>
        <w:t xml:space="preserve"> формирование интереса к эстетической стороне окружающей действительности, удовлетворение потребности детей в самовыражении. </w:t>
      </w:r>
    </w:p>
    <w:p w:rsidR="00842368" w:rsidRPr="00591303" w:rsidRDefault="00842368" w:rsidP="00842368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591303">
        <w:rPr>
          <w:rFonts w:ascii="Times New Roman" w:hAnsi="Times New Roman" w:cs="Times New Roman"/>
          <w:sz w:val="32"/>
          <w:szCs w:val="32"/>
          <w:u w:val="single"/>
        </w:rPr>
        <w:t>Материал для рисования</w:t>
      </w:r>
      <w:r w:rsidRPr="00591303">
        <w:rPr>
          <w:rFonts w:ascii="Times New Roman" w:hAnsi="Times New Roman" w:cs="Times New Roman"/>
          <w:sz w:val="32"/>
          <w:szCs w:val="32"/>
        </w:rPr>
        <w:t>: альбомы,  гуашевые краски, простые и цветные карандаши, мелки, баночки для воды.</w:t>
      </w:r>
    </w:p>
    <w:p w:rsidR="00591303" w:rsidRPr="00591303" w:rsidRDefault="00842368" w:rsidP="0059130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591303">
        <w:rPr>
          <w:rFonts w:ascii="Times New Roman" w:hAnsi="Times New Roman" w:cs="Times New Roman"/>
          <w:sz w:val="32"/>
          <w:szCs w:val="32"/>
        </w:rPr>
        <w:t xml:space="preserve"> </w:t>
      </w:r>
      <w:r w:rsidRPr="00591303">
        <w:rPr>
          <w:rFonts w:ascii="Times New Roman" w:hAnsi="Times New Roman" w:cs="Times New Roman"/>
          <w:sz w:val="32"/>
          <w:szCs w:val="32"/>
          <w:u w:val="single"/>
        </w:rPr>
        <w:t>Материал для лепки</w:t>
      </w:r>
      <w:r w:rsidRPr="00591303">
        <w:rPr>
          <w:rFonts w:ascii="Times New Roman" w:hAnsi="Times New Roman" w:cs="Times New Roman"/>
          <w:sz w:val="32"/>
          <w:szCs w:val="32"/>
        </w:rPr>
        <w:t xml:space="preserve">: пластилин, глина, стеки, индивидуальные клеёнки. </w:t>
      </w:r>
    </w:p>
    <w:p w:rsidR="00CD3822" w:rsidRPr="00591303" w:rsidRDefault="00842368" w:rsidP="00591303">
      <w:pPr>
        <w:pStyle w:val="a3"/>
        <w:spacing w:after="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D3FB5FC" wp14:editId="30354B21">
            <wp:extent cx="3710739" cy="2313463"/>
            <wp:effectExtent l="0" t="838200" r="0" b="1001237"/>
            <wp:docPr id="23" name="Рисунок 23" descr="C:\Users\Виталий\Desktop\20191024_07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талий\Desktop\20191024_073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763" cy="231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1303" w:rsidRDefault="00591303" w:rsidP="00591303">
      <w:pPr>
        <w:spacing w:after="0" w:line="240" w:lineRule="auto"/>
        <w:ind w:hanging="567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24616A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«Музыка».</w:t>
      </w:r>
    </w:p>
    <w:p w:rsidR="00591303" w:rsidRDefault="00591303" w:rsidP="00591303">
      <w:pPr>
        <w:spacing w:after="0" w:line="240" w:lineRule="auto"/>
        <w:ind w:hanging="567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15585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24616A">
        <w:rPr>
          <w:rFonts w:ascii="Times New Roman" w:hAnsi="Times New Roman" w:cs="Times New Roman"/>
          <w:sz w:val="28"/>
          <w:szCs w:val="28"/>
        </w:rPr>
        <w:t xml:space="preserve">азвития музыкальности </w:t>
      </w:r>
      <w:r>
        <w:rPr>
          <w:rFonts w:ascii="Times New Roman" w:hAnsi="Times New Roman" w:cs="Times New Roman"/>
          <w:sz w:val="28"/>
          <w:szCs w:val="28"/>
        </w:rPr>
        <w:t xml:space="preserve">детей, способности эмоционально </w:t>
      </w:r>
      <w:r w:rsidRPr="0024616A">
        <w:rPr>
          <w:rFonts w:ascii="Times New Roman" w:hAnsi="Times New Roman" w:cs="Times New Roman"/>
          <w:sz w:val="28"/>
          <w:szCs w:val="28"/>
        </w:rPr>
        <w:t xml:space="preserve">воспринимать музыку. </w:t>
      </w:r>
    </w:p>
    <w:p w:rsidR="00591303" w:rsidRDefault="00591303" w:rsidP="00591303">
      <w:pPr>
        <w:spacing w:after="0" w:line="240" w:lineRule="auto"/>
        <w:ind w:hanging="567"/>
        <w:rPr>
          <w:sz w:val="36"/>
          <w:szCs w:val="36"/>
        </w:rPr>
      </w:pPr>
      <w:r w:rsidRPr="0024616A">
        <w:rPr>
          <w:rFonts w:ascii="Times New Roman" w:hAnsi="Times New Roman" w:cs="Times New Roman"/>
          <w:sz w:val="28"/>
          <w:szCs w:val="28"/>
        </w:rPr>
        <w:t xml:space="preserve">Музыкальные игрушки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16A">
        <w:rPr>
          <w:rFonts w:ascii="Times New Roman" w:hAnsi="Times New Roman" w:cs="Times New Roman"/>
          <w:sz w:val="28"/>
          <w:szCs w:val="28"/>
        </w:rPr>
        <w:t>(металлофон, бубны, погремушки, дудки</w:t>
      </w:r>
      <w:r>
        <w:rPr>
          <w:rFonts w:ascii="Times New Roman" w:hAnsi="Times New Roman" w:cs="Times New Roman"/>
          <w:sz w:val="28"/>
          <w:szCs w:val="28"/>
        </w:rPr>
        <w:t>, барабан,</w:t>
      </w:r>
    </w:p>
    <w:p w:rsidR="00591303" w:rsidRDefault="00591303" w:rsidP="00591303">
      <w:pPr>
        <w:spacing w:after="0" w:line="240" w:lineRule="auto"/>
        <w:ind w:hanging="567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155856">
        <w:rPr>
          <w:rFonts w:ascii="Times New Roman" w:eastAsia="Calibri" w:hAnsi="Times New Roman" w:cs="Times New Roman"/>
          <w:sz w:val="28"/>
          <w:szCs w:val="28"/>
        </w:rPr>
        <w:t>ложки, звоночки, свистульки</w:t>
      </w:r>
      <w:r w:rsidRPr="0015585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1303" w:rsidRPr="00155856" w:rsidRDefault="00591303" w:rsidP="00591303">
      <w:pPr>
        <w:spacing w:after="0" w:line="240" w:lineRule="auto"/>
        <w:ind w:hanging="567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Музыкальный уголок </w:t>
      </w:r>
      <w:r w:rsidRPr="0015585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 Домисолька»</w:t>
      </w:r>
    </w:p>
    <w:p w:rsidR="00CD3822" w:rsidRDefault="00591303" w:rsidP="00CD3822">
      <w:pPr>
        <w:pStyle w:val="a3"/>
        <w:spacing w:after="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                     </w:t>
      </w:r>
      <w:r w:rsidRPr="00591303">
        <w:rPr>
          <w:noProof/>
          <w:sz w:val="40"/>
          <w:szCs w:val="40"/>
          <w:lang w:eastAsia="ru-RU"/>
        </w:rPr>
        <w:drawing>
          <wp:inline distT="0" distB="0" distL="0" distR="0" wp14:anchorId="07900EE1" wp14:editId="3C9771B4">
            <wp:extent cx="2419350" cy="1485900"/>
            <wp:effectExtent l="19050" t="0" r="0" b="0"/>
            <wp:docPr id="24" name="Рисунок 2" descr="C:\Users\Виталий\Desktop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IMG_4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303" w:rsidRDefault="00591303" w:rsidP="00591303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591303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Физическое направление представлено образовательными областями: «Физическая культура», «Здоровье», «Безопасность».</w:t>
      </w:r>
    </w:p>
    <w:p w:rsidR="00591303" w:rsidRDefault="00591303" w:rsidP="00591303">
      <w:pPr>
        <w:spacing w:after="0" w:line="240" w:lineRule="auto"/>
        <w:ind w:left="-567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155856">
        <w:rPr>
          <w:rFonts w:ascii="Times New Roman" w:hAnsi="Times New Roman" w:cs="Times New Roman"/>
          <w:sz w:val="28"/>
          <w:szCs w:val="28"/>
          <w:u w:val="single"/>
        </w:rPr>
        <w:t xml:space="preserve">«Физическая культура» </w:t>
      </w:r>
    </w:p>
    <w:p w:rsidR="00591303" w:rsidRDefault="00591303" w:rsidP="00591303">
      <w:pPr>
        <w:spacing w:after="0" w:line="240" w:lineRule="auto"/>
        <w:ind w:left="-567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155856">
        <w:rPr>
          <w:rFonts w:ascii="Times New Roman" w:hAnsi="Times New Roman" w:cs="Times New Roman"/>
          <w:sz w:val="28"/>
          <w:szCs w:val="28"/>
        </w:rPr>
        <w:t>Цель: формирование у детей интереса и ценностного отношения к занятиям физической культурой, гармоничное физическое развитие.</w:t>
      </w:r>
    </w:p>
    <w:p w:rsidR="00591303" w:rsidRDefault="00591303" w:rsidP="00591303">
      <w:pPr>
        <w:spacing w:after="0" w:line="240" w:lineRule="auto"/>
        <w:ind w:left="-567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155856">
        <w:rPr>
          <w:rFonts w:ascii="Times New Roman" w:hAnsi="Times New Roman" w:cs="Times New Roman"/>
          <w:sz w:val="28"/>
          <w:szCs w:val="28"/>
          <w:u w:val="single"/>
        </w:rPr>
        <w:t xml:space="preserve"> «Здоровье»</w:t>
      </w:r>
    </w:p>
    <w:p w:rsidR="00591303" w:rsidRDefault="00591303" w:rsidP="0059130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55856">
        <w:rPr>
          <w:rFonts w:ascii="Times New Roman" w:hAnsi="Times New Roman" w:cs="Times New Roman"/>
          <w:sz w:val="28"/>
          <w:szCs w:val="28"/>
        </w:rPr>
        <w:lastRenderedPageBreak/>
        <w:t>Цель: охрана здоровья детей и формирования основы культуры здоровья. Области оснащен</w:t>
      </w:r>
      <w:r w:rsidR="00844957">
        <w:rPr>
          <w:rFonts w:ascii="Times New Roman" w:hAnsi="Times New Roman" w:cs="Times New Roman"/>
          <w:sz w:val="28"/>
          <w:szCs w:val="28"/>
        </w:rPr>
        <w:t xml:space="preserve">ы следующим оборудованием: мячи, скакалки, кегли, </w:t>
      </w:r>
      <w:r w:rsidRPr="00155856">
        <w:rPr>
          <w:rFonts w:ascii="Times New Roman" w:hAnsi="Times New Roman" w:cs="Times New Roman"/>
          <w:sz w:val="28"/>
          <w:szCs w:val="28"/>
        </w:rPr>
        <w:t xml:space="preserve"> бубен маленький, массажн</w:t>
      </w:r>
      <w:r w:rsidR="00844957">
        <w:rPr>
          <w:rFonts w:ascii="Times New Roman" w:hAnsi="Times New Roman" w:cs="Times New Roman"/>
          <w:sz w:val="28"/>
          <w:szCs w:val="28"/>
        </w:rPr>
        <w:t>ые дорожки и коврик, «косички», сухой бассейн.</w:t>
      </w:r>
    </w:p>
    <w:p w:rsidR="00591303" w:rsidRPr="00591303" w:rsidRDefault="00591303" w:rsidP="00591303">
      <w:pPr>
        <w:spacing w:after="0" w:line="240" w:lineRule="auto"/>
        <w:ind w:left="-567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591303" w:rsidRDefault="00591303" w:rsidP="00591303">
      <w:pPr>
        <w:pStyle w:val="a3"/>
        <w:spacing w:after="0"/>
        <w:ind w:left="-567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8F1E76D" wp14:editId="1347FCB1">
            <wp:extent cx="3232203" cy="2237585"/>
            <wp:effectExtent l="0" t="495300" r="0" b="486565"/>
            <wp:docPr id="25" name="Рисунок 24" descr="C:\Users\Виталий\Desktop\20191024_07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талий\Desktop\20191024_072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400" cy="22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03" w:rsidRDefault="00591303" w:rsidP="00CD3822">
      <w:pPr>
        <w:pStyle w:val="a3"/>
        <w:spacing w:after="0"/>
        <w:rPr>
          <w:noProof/>
          <w:sz w:val="40"/>
          <w:szCs w:val="40"/>
          <w:lang w:eastAsia="ru-RU"/>
        </w:rPr>
      </w:pPr>
    </w:p>
    <w:p w:rsidR="00CD3822" w:rsidRDefault="00591303" w:rsidP="00CD3822">
      <w:pPr>
        <w:pStyle w:val="a3"/>
        <w:spacing w:after="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4BB5DFB4" wp14:editId="1B53C838">
            <wp:extent cx="3850266" cy="2781300"/>
            <wp:effectExtent l="19050" t="0" r="0" b="0"/>
            <wp:docPr id="26" name="Рисунок 25" descr="C:\Users\Виталий\Desktop\20191024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й\Desktop\20191024_111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0266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57" w:rsidRPr="00F75596" w:rsidRDefault="00844957" w:rsidP="0004751C">
      <w:pPr>
        <w:spacing w:after="0" w:line="240" w:lineRule="auto"/>
        <w:jc w:val="center"/>
        <w:rPr>
          <w:rStyle w:val="a9"/>
          <w:rFonts w:ascii="Times New Roman" w:eastAsia="Calibri" w:hAnsi="Times New Roman" w:cs="Times New Roman"/>
          <w:i w:val="0"/>
          <w:iCs w:val="0"/>
          <w:color w:val="4F81BD" w:themeColor="accent1"/>
          <w:sz w:val="36"/>
          <w:szCs w:val="36"/>
        </w:rPr>
      </w:pPr>
      <w:r w:rsidRPr="00F75596">
        <w:rPr>
          <w:rStyle w:val="a9"/>
          <w:rFonts w:ascii="Times New Roman" w:eastAsia="Calibri" w:hAnsi="Times New Roman" w:cs="Times New Roman"/>
          <w:b/>
          <w:color w:val="4F81BD" w:themeColor="accent1"/>
          <w:sz w:val="36"/>
        </w:rPr>
        <w:t>Социально-личностное направление представлено образовательной областью:</w:t>
      </w:r>
    </w:p>
    <w:p w:rsidR="00844957" w:rsidRPr="00F75596" w:rsidRDefault="00844957" w:rsidP="0004751C">
      <w:pPr>
        <w:spacing w:after="0" w:line="240" w:lineRule="auto"/>
        <w:jc w:val="center"/>
        <w:rPr>
          <w:rFonts w:ascii="Times New Roman" w:eastAsia="Calibri" w:hAnsi="Times New Roman" w:cs="Times New Roman"/>
          <w:color w:val="4F81BD" w:themeColor="accent1"/>
          <w:sz w:val="36"/>
          <w:szCs w:val="36"/>
        </w:rPr>
      </w:pPr>
      <w:r w:rsidRPr="00F75596">
        <w:rPr>
          <w:rStyle w:val="a9"/>
          <w:rFonts w:ascii="Times New Roman" w:eastAsia="Calibri" w:hAnsi="Times New Roman" w:cs="Times New Roman"/>
          <w:b/>
          <w:color w:val="4F81BD" w:themeColor="accent1"/>
          <w:sz w:val="36"/>
        </w:rPr>
        <w:t>«Социализация».</w:t>
      </w:r>
    </w:p>
    <w:p w:rsidR="00844957" w:rsidRPr="00AA2CAD" w:rsidRDefault="00844957" w:rsidP="00844957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 w:rsidRPr="00AA2CA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75596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AA2CAD">
        <w:rPr>
          <w:rFonts w:ascii="Times New Roman" w:eastAsia="Calibri" w:hAnsi="Times New Roman" w:cs="Times New Roman"/>
          <w:sz w:val="28"/>
          <w:szCs w:val="28"/>
        </w:rPr>
        <w:t>оздать условия для развития сюжетно-образовательной и начального этапа сюжетно</w:t>
      </w:r>
      <w:r w:rsidR="00F755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2CAD">
        <w:rPr>
          <w:rFonts w:ascii="Times New Roman" w:eastAsia="Calibri" w:hAnsi="Times New Roman" w:cs="Times New Roman"/>
          <w:sz w:val="28"/>
          <w:szCs w:val="28"/>
        </w:rPr>
        <w:t xml:space="preserve">- ролевой игры; развивать игровой опыт детей; пробуждать интерес к игровому общению с взрослыми и сверстниками. </w:t>
      </w:r>
      <w:r w:rsidRPr="00AA2CAD">
        <w:rPr>
          <w:rFonts w:ascii="Times New Roman" w:eastAsia="Calibri" w:hAnsi="Times New Roman" w:cs="Times New Roman"/>
          <w:sz w:val="28"/>
          <w:szCs w:val="28"/>
        </w:rPr>
        <w:lastRenderedPageBreak/>
        <w:t>Осуществлять коррекцию эмоционально – личностных проблем развития ребенка.</w:t>
      </w:r>
    </w:p>
    <w:p w:rsidR="00844957" w:rsidRPr="00AA2CAD" w:rsidRDefault="00844957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b/>
          <w:sz w:val="28"/>
          <w:szCs w:val="28"/>
        </w:rPr>
        <w:t>Оснащение</w:t>
      </w:r>
      <w:r w:rsidRPr="00AA2CAD">
        <w:rPr>
          <w:rFonts w:ascii="Times New Roman" w:eastAsia="Calibri" w:hAnsi="Times New Roman" w:cs="Times New Roman"/>
          <w:sz w:val="28"/>
          <w:szCs w:val="28"/>
        </w:rPr>
        <w:t>: куклы различного ра</w:t>
      </w:r>
      <w:r>
        <w:rPr>
          <w:rFonts w:ascii="Times New Roman" w:hAnsi="Times New Roman" w:cs="Times New Roman"/>
          <w:sz w:val="28"/>
          <w:szCs w:val="28"/>
        </w:rPr>
        <w:t xml:space="preserve">змера, уголок ряженья, кроватка </w:t>
      </w:r>
      <w:r w:rsidRPr="00AA2CAD">
        <w:rPr>
          <w:rFonts w:ascii="Times New Roman" w:eastAsia="Calibri" w:hAnsi="Times New Roman" w:cs="Times New Roman"/>
          <w:sz w:val="28"/>
          <w:szCs w:val="28"/>
        </w:rPr>
        <w:t>для кукол, коляски, по</w:t>
      </w:r>
      <w:r>
        <w:rPr>
          <w:rFonts w:ascii="Times New Roman" w:hAnsi="Times New Roman" w:cs="Times New Roman"/>
          <w:sz w:val="28"/>
          <w:szCs w:val="28"/>
        </w:rPr>
        <w:t>стельные принадлежности.</w:t>
      </w:r>
    </w:p>
    <w:p w:rsidR="00844957" w:rsidRPr="00AA2CAD" w:rsidRDefault="00844957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sz w:val="28"/>
          <w:szCs w:val="28"/>
        </w:rPr>
        <w:t xml:space="preserve">Набор кухонной мебели и оборудования крупного размера (плита, </w:t>
      </w:r>
      <w:r w:rsidR="00F75596">
        <w:rPr>
          <w:rFonts w:ascii="Times New Roman" w:eastAsia="Calibri" w:hAnsi="Times New Roman" w:cs="Times New Roman"/>
          <w:sz w:val="28"/>
          <w:szCs w:val="28"/>
        </w:rPr>
        <w:t>мойка с краном</w:t>
      </w:r>
      <w:r w:rsidRPr="00AA2CAD">
        <w:rPr>
          <w:rFonts w:ascii="Times New Roman" w:eastAsia="Calibri" w:hAnsi="Times New Roman" w:cs="Times New Roman"/>
          <w:sz w:val="28"/>
          <w:szCs w:val="28"/>
        </w:rPr>
        <w:t>). Посуда чайная и столовая разного размера.</w:t>
      </w:r>
    </w:p>
    <w:p w:rsidR="00844957" w:rsidRPr="00AA2CAD" w:rsidRDefault="00F75596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844957" w:rsidRPr="00AA2CAD">
        <w:rPr>
          <w:rFonts w:ascii="Times New Roman" w:eastAsia="Calibri" w:hAnsi="Times New Roman" w:cs="Times New Roman"/>
          <w:sz w:val="28"/>
          <w:szCs w:val="28"/>
          <w:u w:val="single"/>
        </w:rPr>
        <w:t>«Парикмахерская»</w:t>
      </w:r>
      <w:r w:rsidR="00844957" w:rsidRPr="00AA2CAD">
        <w:rPr>
          <w:rFonts w:ascii="Times New Roman" w:eastAsia="Calibri" w:hAnsi="Times New Roman" w:cs="Times New Roman"/>
          <w:sz w:val="28"/>
          <w:szCs w:val="28"/>
        </w:rPr>
        <w:t xml:space="preserve"> - туалетные принадлежности: расчески, ленты, заколки, журналы красоты.</w:t>
      </w:r>
    </w:p>
    <w:p w:rsidR="00844957" w:rsidRPr="00AA2CAD" w:rsidRDefault="00844957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sz w:val="28"/>
          <w:szCs w:val="28"/>
          <w:u w:val="single"/>
        </w:rPr>
        <w:t>«Больница»</w:t>
      </w:r>
      <w:r w:rsidRPr="00AA2CAD">
        <w:rPr>
          <w:rFonts w:ascii="Times New Roman" w:eastAsia="Calibri" w:hAnsi="Times New Roman" w:cs="Times New Roman"/>
          <w:sz w:val="28"/>
          <w:szCs w:val="28"/>
        </w:rPr>
        <w:t xml:space="preserve"> - чемоданчик-врача, градусник, пустые коробочки и баночки от лекарств и таблеток, халат и врачебная шапочка.</w:t>
      </w:r>
    </w:p>
    <w:p w:rsidR="00844957" w:rsidRPr="00AA2CAD" w:rsidRDefault="00844957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sz w:val="28"/>
          <w:szCs w:val="28"/>
        </w:rPr>
        <w:t>Строительный материал разного размера и фактуры (деревянный, пластмассовый).</w:t>
      </w:r>
    </w:p>
    <w:p w:rsidR="00844957" w:rsidRDefault="00844957" w:rsidP="0084495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CAD">
        <w:rPr>
          <w:rFonts w:ascii="Times New Roman" w:eastAsia="Calibri" w:hAnsi="Times New Roman" w:cs="Times New Roman"/>
          <w:sz w:val="28"/>
          <w:szCs w:val="28"/>
        </w:rPr>
        <w:t>Машины специального назначения (скорая помощь, пожарная), лодки, самолеты.</w:t>
      </w:r>
    </w:p>
    <w:p w:rsidR="00F75596" w:rsidRPr="00F75596" w:rsidRDefault="00A33555" w:rsidP="00A33555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3555">
        <w:rPr>
          <w:rFonts w:ascii="Times New Roman" w:hAnsi="Times New Roman" w:cs="Times New Roman"/>
          <w:sz w:val="28"/>
          <w:szCs w:val="28"/>
          <w:u w:val="single"/>
        </w:rPr>
        <w:t>Уголок строительно – конструктивных игр</w:t>
      </w:r>
      <w:r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конструктор мелкий и крупный «Лего»</w:t>
      </w:r>
      <w:proofErr w:type="gramStart"/>
      <w:r>
        <w:rPr>
          <w:rFonts w:ascii="Times New Roman" w:hAnsi="Times New Roman" w:cs="Times New Roman"/>
          <w:sz w:val="28"/>
          <w:szCs w:val="28"/>
        </w:rPr>
        <w:t>;п</w:t>
      </w:r>
      <w:proofErr w:type="gramEnd"/>
      <w:r>
        <w:rPr>
          <w:rFonts w:ascii="Times New Roman" w:hAnsi="Times New Roman" w:cs="Times New Roman"/>
          <w:sz w:val="28"/>
          <w:szCs w:val="28"/>
        </w:rPr>
        <w:t>ластмассовый напольный конструктор ;мозаика;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пазлы;</w:t>
      </w:r>
      <w:r w:rsidR="00F75596" w:rsidRPr="00F7559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« Уголок настроение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»</w:t>
      </w:r>
    </w:p>
    <w:p w:rsidR="00CD3822" w:rsidRDefault="00CD3822" w:rsidP="00433541">
      <w:pPr>
        <w:pStyle w:val="a3"/>
        <w:spacing w:after="0"/>
        <w:ind w:left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t xml:space="preserve">           </w:t>
      </w:r>
      <w:r w:rsidR="00F755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F75596" w:rsidRPr="00F75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4DF49" wp14:editId="1F66F6A5">
            <wp:extent cx="3254348" cy="2348034"/>
            <wp:effectExtent l="0" t="457200" r="0" b="433266"/>
            <wp:docPr id="4" name="Рисунок 3" descr="C:\Users\Виталий\Desktop\20191024_07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20191024_072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097" cy="23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                                        </w:t>
      </w:r>
    </w:p>
    <w:p w:rsidR="00A33555" w:rsidRDefault="00F75596" w:rsidP="00CD3822">
      <w:pPr>
        <w:pStyle w:val="a3"/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</w:p>
    <w:p w:rsidR="00CD3822" w:rsidRPr="00F75596" w:rsidRDefault="00F75596" w:rsidP="00CD3822">
      <w:pPr>
        <w:pStyle w:val="a3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F75596">
        <w:rPr>
          <w:rFonts w:ascii="Times New Roman" w:hAnsi="Times New Roman" w:cs="Times New Roman"/>
          <w:b/>
          <w:i/>
          <w:sz w:val="32"/>
          <w:szCs w:val="32"/>
        </w:rPr>
        <w:t>Уголок « Маленькие кулинары».</w:t>
      </w:r>
    </w:p>
    <w:p w:rsidR="00CD3822" w:rsidRDefault="00F75596" w:rsidP="00433541">
      <w:pPr>
        <w:pStyle w:val="a3"/>
        <w:spacing w:after="0"/>
        <w:ind w:left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4C10ECFC" wp14:editId="40605F9B">
            <wp:extent cx="4954058" cy="3149600"/>
            <wp:effectExtent l="171450" t="133350" r="360892" b="298450"/>
            <wp:docPr id="7" name="Рисунок 4" descr="C:\Users\Виталий\Desktop\20191024_074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20191024_074925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8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822" w:rsidRDefault="00CD3822" w:rsidP="00CD3822">
      <w:pPr>
        <w:pStyle w:val="a3"/>
        <w:spacing w:after="0"/>
        <w:rPr>
          <w:sz w:val="40"/>
          <w:szCs w:val="40"/>
        </w:rPr>
      </w:pPr>
    </w:p>
    <w:p w:rsidR="00C5614A" w:rsidRDefault="00C5614A" w:rsidP="00F75596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14A" w:rsidRDefault="00C5614A" w:rsidP="00F75596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14A" w:rsidRDefault="00C5614A" w:rsidP="00F75596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614A" w:rsidRDefault="00C5614A" w:rsidP="00F75596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75596" w:rsidRDefault="00F75596" w:rsidP="00F75596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</w:t>
      </w:r>
    </w:p>
    <w:p w:rsidR="00C5614A" w:rsidRPr="00F75596" w:rsidRDefault="00C5614A" w:rsidP="00C5614A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75596">
        <w:rPr>
          <w:rFonts w:ascii="Times New Roman" w:hAnsi="Times New Roman" w:cs="Times New Roman"/>
          <w:b/>
          <w:i/>
          <w:sz w:val="32"/>
          <w:szCs w:val="32"/>
        </w:rPr>
        <w:t>Уголок « Мамины помощники».</w:t>
      </w:r>
    </w:p>
    <w:p w:rsidR="00F75596" w:rsidRPr="00F75596" w:rsidRDefault="00F75596" w:rsidP="00F75596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D3822" w:rsidRDefault="00F75596" w:rsidP="00CD3822">
      <w:pPr>
        <w:pStyle w:val="a3"/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C4091E7" wp14:editId="642A2787">
            <wp:extent cx="4284920" cy="2385921"/>
            <wp:effectExtent l="0" t="0" r="0" b="0"/>
            <wp:docPr id="8" name="Рисунок 5" descr="C:\Users\Виталий\Desktop\20191024_0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20191024_072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93623" cy="2390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822" w:rsidRDefault="00CD3822" w:rsidP="00CD3822">
      <w:pPr>
        <w:pStyle w:val="a3"/>
        <w:spacing w:after="0"/>
        <w:rPr>
          <w:sz w:val="40"/>
          <w:szCs w:val="40"/>
        </w:rPr>
      </w:pPr>
    </w:p>
    <w:p w:rsidR="00927BF7" w:rsidRDefault="00927BF7" w:rsidP="00927BF7">
      <w:pPr>
        <w:spacing w:after="0" w:line="240" w:lineRule="auto"/>
        <w:rPr>
          <w:sz w:val="40"/>
          <w:szCs w:val="40"/>
        </w:rPr>
      </w:pPr>
    </w:p>
    <w:p w:rsidR="00927BF7" w:rsidRDefault="0004751C" w:rsidP="00927BF7">
      <w:pPr>
        <w:spacing w:after="0" w:line="240" w:lineRule="auto"/>
        <w:rPr>
          <w:sz w:val="40"/>
          <w:szCs w:val="40"/>
        </w:rPr>
      </w:pPr>
      <w:r w:rsidRPr="0004751C"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403B535D" wp14:editId="3EF9F126">
            <wp:extent cx="1060450" cy="874247"/>
            <wp:effectExtent l="19050" t="0" r="6350" b="0"/>
            <wp:docPr id="2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9" cy="87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F7" w:rsidRDefault="00927BF7" w:rsidP="00927BF7">
      <w:pPr>
        <w:spacing w:after="0" w:line="240" w:lineRule="auto"/>
        <w:rPr>
          <w:sz w:val="40"/>
          <w:szCs w:val="40"/>
        </w:rPr>
      </w:pPr>
    </w:p>
    <w:p w:rsidR="00CD3822" w:rsidRDefault="00433541" w:rsidP="004335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Медицинский кабинет</w:t>
      </w:r>
    </w:p>
    <w:p w:rsidR="00927BF7" w:rsidRPr="00927BF7" w:rsidRDefault="00927BF7" w:rsidP="00927BF7">
      <w:pPr>
        <w:spacing w:after="0"/>
        <w:rPr>
          <w:noProof/>
          <w:sz w:val="40"/>
          <w:szCs w:val="40"/>
          <w:lang w:eastAsia="ru-RU"/>
        </w:rPr>
      </w:pPr>
    </w:p>
    <w:p w:rsidR="00CD3822" w:rsidRDefault="00F75596" w:rsidP="00433541">
      <w:pPr>
        <w:pStyle w:val="a3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6E90682" wp14:editId="64AB96FF">
            <wp:extent cx="3535989" cy="1980437"/>
            <wp:effectExtent l="0" t="781050" r="0" b="763270"/>
            <wp:docPr id="9" name="Рисунок 6" descr="C:\Users\Виталий\Desktop\20191024_07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20191024_073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338" cy="199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14A" w:rsidRDefault="00C5614A" w:rsidP="00C5614A">
      <w:pPr>
        <w:pStyle w:val="a3"/>
        <w:spacing w:after="0"/>
        <w:ind w:left="0"/>
        <w:rPr>
          <w:rFonts w:ascii="Times New Roman" w:hAnsi="Times New Roman" w:cs="Times New Roman"/>
          <w:b/>
          <w:i/>
          <w:sz w:val="32"/>
          <w:szCs w:val="32"/>
        </w:rPr>
      </w:pPr>
    </w:p>
    <w:p w:rsidR="00C5614A" w:rsidRDefault="00C5614A" w:rsidP="004335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D3822" w:rsidRDefault="00C5614A" w:rsidP="004335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="00927BF7" w:rsidRPr="00927BF7">
        <w:rPr>
          <w:rFonts w:ascii="Times New Roman" w:hAnsi="Times New Roman" w:cs="Times New Roman"/>
          <w:b/>
          <w:i/>
          <w:sz w:val="32"/>
          <w:szCs w:val="32"/>
        </w:rPr>
        <w:t>Салон красоты</w:t>
      </w:r>
    </w:p>
    <w:p w:rsidR="00927BF7" w:rsidRDefault="00927BF7" w:rsidP="00CD3822">
      <w:pPr>
        <w:pStyle w:val="a3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40022025" wp14:editId="2C9804FB">
            <wp:extent cx="3607654" cy="2328325"/>
            <wp:effectExtent l="0" t="647700" r="0" b="624425"/>
            <wp:docPr id="11" name="Рисунок 7" descr="C:\Users\Виталий\Desktop\20191024_0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20191024_0726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654" cy="232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BF7" w:rsidRDefault="00A33555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 xml:space="preserve">Центр </w:t>
      </w:r>
      <w:r w:rsidR="00927BF7" w:rsidRPr="00927BF7">
        <w:rPr>
          <w:rFonts w:ascii="Times New Roman" w:eastAsia="Calibri" w:hAnsi="Times New Roman" w:cs="Times New Roman"/>
          <w:b/>
          <w:i/>
          <w:sz w:val="32"/>
          <w:szCs w:val="32"/>
        </w:rPr>
        <w:t>« Юный конструктор»</w:t>
      </w:r>
      <w:r>
        <w:rPr>
          <w:rFonts w:ascii="Times New Roman" w:eastAsia="Calibri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5F03ED58" wp14:editId="34B532D8">
            <wp:extent cx="5564312" cy="3316478"/>
            <wp:effectExtent l="0" t="1123950" r="0" b="1103630"/>
            <wp:docPr id="12" name="Рисунок 8" descr="C:\Users\Виталий\Desktop\20191024_07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20191024_072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556" cy="3315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BF7" w:rsidRDefault="00927BF7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927BF7" w:rsidRDefault="00927BF7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927BF7" w:rsidRDefault="00927BF7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433541" w:rsidRDefault="00433541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433541" w:rsidRDefault="00433541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433541" w:rsidRDefault="00433541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927BF7" w:rsidRDefault="00927BF7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927BF7" w:rsidRDefault="0004751C" w:rsidP="0004751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  <w:t xml:space="preserve">                                                                 </w:t>
      </w:r>
      <w:r w:rsidRPr="0004751C">
        <w:rPr>
          <w:rFonts w:ascii="Times New Roman" w:eastAsia="Calibri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266C5532" wp14:editId="250D3901">
            <wp:extent cx="1461473" cy="1204855"/>
            <wp:effectExtent l="19050" t="0" r="5377" b="0"/>
            <wp:docPr id="16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8" cy="12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F7" w:rsidRDefault="00927BF7" w:rsidP="00927B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</w:p>
    <w:p w:rsidR="00927BF7" w:rsidRPr="00927BF7" w:rsidRDefault="00927BF7" w:rsidP="0004751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  <w:r w:rsidRPr="00927BF7"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  <w:lastRenderedPageBreak/>
        <w:t>Познавательно речевое направление представлено образовательными областями:</w:t>
      </w:r>
    </w:p>
    <w:p w:rsidR="00927BF7" w:rsidRPr="00927BF7" w:rsidRDefault="00927BF7" w:rsidP="0004751C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 w:rsidRPr="00927BF7"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  <w:t>«Познание», «Коммуникация», «Чтение художественной литературы».</w:t>
      </w:r>
    </w:p>
    <w:p w:rsidR="00927BF7" w:rsidRPr="00927BF7" w:rsidRDefault="00927BF7" w:rsidP="0004751C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927BF7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«Познание»</w:t>
      </w:r>
    </w:p>
    <w:p w:rsidR="00927BF7" w:rsidRDefault="00927BF7" w:rsidP="00927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0D2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DE694C">
        <w:rPr>
          <w:rFonts w:ascii="Times New Roman" w:hAnsi="Times New Roman" w:cs="Times New Roman"/>
          <w:sz w:val="28"/>
          <w:szCs w:val="28"/>
        </w:rPr>
        <w:t>азвития у детей познавательных интересов, интеллектуального развития детей.</w:t>
      </w:r>
    </w:p>
    <w:p w:rsidR="00A33555" w:rsidRPr="00A33555" w:rsidRDefault="00A33555" w:rsidP="00A33555">
      <w:pPr>
        <w:jc w:val="center"/>
        <w:rPr>
          <w:rStyle w:val="c0"/>
          <w:b/>
          <w:bCs/>
          <w:i/>
          <w:sz w:val="32"/>
          <w:szCs w:val="32"/>
        </w:rPr>
      </w:pPr>
      <w:r w:rsidRPr="00A33555">
        <w:rPr>
          <w:rFonts w:ascii="Times New Roman" w:hAnsi="Times New Roman" w:cs="Times New Roman"/>
          <w:b/>
          <w:i/>
          <w:sz w:val="32"/>
          <w:szCs w:val="32"/>
        </w:rPr>
        <w:t>Уголок природы</w:t>
      </w:r>
    </w:p>
    <w:p w:rsidR="00A33555" w:rsidRDefault="00A33555" w:rsidP="00A33555">
      <w:pPr>
        <w:pStyle w:val="c1"/>
        <w:spacing w:before="0" w:after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Цели: </w:t>
      </w:r>
    </w:p>
    <w:p w:rsidR="00A33555" w:rsidRDefault="00A33555" w:rsidP="00A33555">
      <w:pPr>
        <w:pStyle w:val="c1"/>
        <w:spacing w:before="0" w:after="0"/>
        <w:rPr>
          <w:rStyle w:val="c3"/>
          <w:color w:val="000000"/>
          <w:sz w:val="28"/>
          <w:szCs w:val="28"/>
        </w:rPr>
      </w:pPr>
      <w:r w:rsidRPr="00A33555">
        <w:rPr>
          <w:rStyle w:val="c0"/>
          <w:bCs/>
          <w:color w:val="000000"/>
          <w:sz w:val="28"/>
          <w:szCs w:val="28"/>
        </w:rPr>
        <w:t>1</w:t>
      </w:r>
      <w:r>
        <w:rPr>
          <w:rStyle w:val="c0"/>
          <w:b/>
          <w:bCs/>
          <w:color w:val="000000"/>
          <w:sz w:val="28"/>
          <w:szCs w:val="28"/>
        </w:rPr>
        <w:t>.</w:t>
      </w:r>
      <w:r>
        <w:rPr>
          <w:rStyle w:val="c3"/>
          <w:color w:val="000000"/>
          <w:sz w:val="28"/>
          <w:szCs w:val="28"/>
        </w:rPr>
        <w:t>Формирование знаний о комнатных растениях;</w:t>
      </w:r>
    </w:p>
    <w:p w:rsidR="00A33555" w:rsidRDefault="00A33555" w:rsidP="00A33555">
      <w:pPr>
        <w:pStyle w:val="c1"/>
        <w:spacing w:before="0" w:after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2.Формирование понимания о необходимости ухода за растениями и животными;</w:t>
      </w:r>
    </w:p>
    <w:p w:rsidR="00A33555" w:rsidRPr="00A33555" w:rsidRDefault="00A33555" w:rsidP="00A33555">
      <w:pPr>
        <w:pStyle w:val="c1"/>
        <w:spacing w:before="0" w:after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3.Развитие наблюдательности.</w:t>
      </w: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</w:t>
      </w: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3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0AD0A" wp14:editId="3D0B0BA9">
            <wp:extent cx="5291102" cy="3034672"/>
            <wp:effectExtent l="0" t="1123950" r="0" b="1118228"/>
            <wp:docPr id="18" name="Рисунок 9" descr="C:\Users\Виталий\Desktop\20191024_0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20191024_0735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1102" cy="3034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3555" w:rsidRDefault="0004751C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CB209E" wp14:editId="6AAF3F83">
            <wp:extent cx="5143948" cy="2895600"/>
            <wp:effectExtent l="19050" t="0" r="0" b="0"/>
            <wp:docPr id="19" name="Рисунок 3" descr="C:\Users\Виталий\Desktop\20191024_08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20191024_0833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48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3555" w:rsidRDefault="00A33555" w:rsidP="00927BF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3555" w:rsidRDefault="0004751C" w:rsidP="00927B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751C">
        <w:rPr>
          <w:rFonts w:ascii="Times New Roman" w:hAnsi="Times New Roman" w:cs="Times New Roman"/>
          <w:sz w:val="32"/>
          <w:szCs w:val="32"/>
        </w:rPr>
        <w:t>В уголке природы у детей происходит обогащение представления  о многообразии природного мира, воспитания любви и бережного отношения к природе, приобщение начал экологической культуры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4751C" w:rsidRPr="0004751C" w:rsidRDefault="0004751C" w:rsidP="0004751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4751C">
        <w:rPr>
          <w:rFonts w:ascii="Times New Roman" w:hAnsi="Times New Roman" w:cs="Times New Roman"/>
          <w:b/>
          <w:i/>
          <w:sz w:val="32"/>
          <w:szCs w:val="32"/>
        </w:rPr>
        <w:t>Уголок сенсорики и дидактических игр « Развивайка».</w:t>
      </w:r>
    </w:p>
    <w:p w:rsidR="0004751C" w:rsidRDefault="0004751C" w:rsidP="0004751C">
      <w:pPr>
        <w:pStyle w:val="c1"/>
        <w:spacing w:before="0" w:after="0" w:line="360" w:lineRule="auto"/>
        <w:rPr>
          <w:color w:val="000000"/>
          <w:sz w:val="29"/>
          <w:szCs w:val="29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</w:rPr>
        <w:t>Цели:</w:t>
      </w:r>
      <w:r>
        <w:rPr>
          <w:color w:val="000000"/>
          <w:sz w:val="29"/>
          <w:szCs w:val="29"/>
          <w:shd w:val="clear" w:color="auto" w:fill="FFFFFF"/>
        </w:rPr>
        <w:t xml:space="preserve"> </w:t>
      </w:r>
    </w:p>
    <w:p w:rsidR="0004751C" w:rsidRDefault="0004751C" w:rsidP="0004751C">
      <w:pPr>
        <w:pStyle w:val="c1"/>
        <w:spacing w:before="0" w:after="0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>1.Развитие мышления и пальчиковой моторики. Освоение операций вкладывания, наложения, соединения частей в целое;</w:t>
      </w:r>
    </w:p>
    <w:p w:rsidR="0004751C" w:rsidRDefault="0004751C" w:rsidP="0004751C">
      <w:pPr>
        <w:pStyle w:val="c1"/>
        <w:spacing w:before="0" w:after="0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 xml:space="preserve"> 2..Обучение группировки предметов по цвету, размеру, форме.</w:t>
      </w:r>
    </w:p>
    <w:p w:rsidR="0004751C" w:rsidRDefault="0004751C" w:rsidP="0004751C">
      <w:pPr>
        <w:pStyle w:val="c1"/>
        <w:spacing w:before="0" w:after="0"/>
        <w:rPr>
          <w:color w:val="000000"/>
          <w:sz w:val="29"/>
          <w:szCs w:val="29"/>
          <w:shd w:val="clear" w:color="auto" w:fill="FFFFFF"/>
        </w:rPr>
      </w:pPr>
    </w:p>
    <w:p w:rsidR="0004751C" w:rsidRDefault="0004751C" w:rsidP="0004751C">
      <w:pPr>
        <w:numPr>
          <w:ilvl w:val="1"/>
          <w:numId w:val="5"/>
        </w:numPr>
        <w:spacing w:after="0" w:line="240" w:lineRule="auto"/>
        <w:ind w:left="7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фигуры разного цвета и размера;</w:t>
      </w:r>
    </w:p>
    <w:p w:rsidR="0004751C" w:rsidRDefault="0004751C" w:rsidP="0004751C">
      <w:pPr>
        <w:numPr>
          <w:ilvl w:val="1"/>
          <w:numId w:val="5"/>
        </w:numPr>
        <w:spacing w:after="0" w:line="240" w:lineRule="auto"/>
        <w:ind w:left="7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Мозаики, вкладыш, сборные игрушки, пирамидки, шнуровки, лото;</w:t>
      </w:r>
    </w:p>
    <w:p w:rsidR="0004751C" w:rsidRDefault="0004751C" w:rsidP="0004751C">
      <w:pPr>
        <w:numPr>
          <w:ilvl w:val="1"/>
          <w:numId w:val="5"/>
        </w:numPr>
        <w:spacing w:after="0" w:line="240" w:lineRule="auto"/>
        <w:ind w:left="741"/>
      </w:pPr>
      <w:r>
        <w:rPr>
          <w:rFonts w:ascii="Times New Roman" w:hAnsi="Times New Roman" w:cs="Times New Roman"/>
          <w:sz w:val="28"/>
          <w:szCs w:val="28"/>
        </w:rPr>
        <w:t>Разрезанные картинки.</w:t>
      </w: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47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247701" wp14:editId="71F64936">
            <wp:extent cx="1461473" cy="1204855"/>
            <wp:effectExtent l="19050" t="0" r="5377" b="0"/>
            <wp:docPr id="27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8" cy="12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1C" w:rsidRDefault="0004751C" w:rsidP="000475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639362" wp14:editId="5719C654">
            <wp:extent cx="5753100" cy="3238500"/>
            <wp:effectExtent l="0" t="1257300" r="0" b="1238250"/>
            <wp:docPr id="20" name="Рисунок 4" descr="C:\Users\Виталий\Desktop\20191024_0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20191024_0722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51C" w:rsidRDefault="0004751C" w:rsidP="0004751C">
      <w:pPr>
        <w:tabs>
          <w:tab w:val="left" w:pos="76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4751C" w:rsidRDefault="0004751C" w:rsidP="0004751C">
      <w:pPr>
        <w:tabs>
          <w:tab w:val="left" w:pos="7620"/>
        </w:tabs>
        <w:ind w:left="-567"/>
        <w:rPr>
          <w:rFonts w:ascii="Times New Roman" w:hAnsi="Times New Roman" w:cs="Times New Roman"/>
          <w:sz w:val="32"/>
          <w:szCs w:val="32"/>
        </w:rPr>
      </w:pPr>
      <w:r w:rsidRPr="0004751C">
        <w:rPr>
          <w:rFonts w:ascii="Times New Roman" w:hAnsi="Times New Roman" w:cs="Times New Roman"/>
          <w:sz w:val="32"/>
          <w:szCs w:val="32"/>
        </w:rPr>
        <w:t>Уголок дидактических игр направлен на развитие сенсорного, зрительного восприятия, развития мелкой моторики рук, развитие ориентировки в пространстве. Бинокулярного зрения (одинакового видение обеими глазами), тактильных ощущений, воображения.</w:t>
      </w:r>
    </w:p>
    <w:p w:rsidR="0004751C" w:rsidRDefault="0004751C" w:rsidP="0004751C">
      <w:pPr>
        <w:tabs>
          <w:tab w:val="left" w:pos="7620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04751C" w:rsidRDefault="0004751C" w:rsidP="0004751C">
      <w:pPr>
        <w:tabs>
          <w:tab w:val="left" w:pos="7620"/>
        </w:tabs>
        <w:ind w:left="-567"/>
        <w:rPr>
          <w:rFonts w:ascii="Times New Roman" w:hAnsi="Times New Roman" w:cs="Times New Roman"/>
          <w:sz w:val="32"/>
          <w:szCs w:val="32"/>
        </w:rPr>
      </w:pPr>
      <w:r w:rsidRPr="00047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DA7968" wp14:editId="62704C0B">
            <wp:extent cx="1461473" cy="1204855"/>
            <wp:effectExtent l="19050" t="0" r="5377" b="0"/>
            <wp:docPr id="28" name="Рисунок 19" descr="C:\Users\Виталий\Desktop\6xwmZvzw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6xwmZvzw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8" cy="12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A6" w:rsidRPr="00B92AA6" w:rsidRDefault="00B92AA6" w:rsidP="00B92AA6">
      <w:pPr>
        <w:pStyle w:val="1"/>
        <w:ind w:left="0"/>
        <w:rPr>
          <w:rStyle w:val="c0"/>
          <w:b/>
          <w:bCs/>
          <w:i/>
          <w:sz w:val="32"/>
          <w:szCs w:val="32"/>
        </w:rPr>
      </w:pPr>
      <w:r w:rsidRPr="00B92AA6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>Театральный уголок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« Сказка на ладошке».</w:t>
      </w:r>
    </w:p>
    <w:p w:rsidR="00B92AA6" w:rsidRDefault="00B92AA6" w:rsidP="00B92AA6">
      <w:pPr>
        <w:pStyle w:val="c1"/>
        <w:spacing w:before="0" w:after="0"/>
        <w:rPr>
          <w:rStyle w:val="c3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Цели:</w:t>
      </w:r>
    </w:p>
    <w:p w:rsidR="00B92AA6" w:rsidRDefault="00B92AA6" w:rsidP="00B92AA6">
      <w:pPr>
        <w:pStyle w:val="c1"/>
        <w:spacing w:before="0" w:after="0"/>
        <w:ind w:left="72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1.Формирование навыков слушания;</w:t>
      </w:r>
    </w:p>
    <w:p w:rsidR="00B92AA6" w:rsidRPr="00B92AA6" w:rsidRDefault="00B92AA6" w:rsidP="00B92AA6">
      <w:pPr>
        <w:pStyle w:val="c1"/>
        <w:numPr>
          <w:ilvl w:val="0"/>
          <w:numId w:val="8"/>
        </w:numPr>
        <w:spacing w:before="0" w:after="0"/>
        <w:rPr>
          <w:rStyle w:val="c3"/>
          <w:sz w:val="28"/>
          <w:szCs w:val="28"/>
          <w:lang w:eastAsia="ru-RU"/>
        </w:rPr>
      </w:pPr>
      <w:r>
        <w:rPr>
          <w:rStyle w:val="c3"/>
          <w:color w:val="000000"/>
          <w:sz w:val="28"/>
          <w:szCs w:val="28"/>
        </w:rPr>
        <w:t>Развитие творчества детей на основе литературных произведений</w:t>
      </w:r>
    </w:p>
    <w:p w:rsidR="00B92AA6" w:rsidRDefault="00B92AA6" w:rsidP="00B92AA6">
      <w:pPr>
        <w:pStyle w:val="c1"/>
        <w:spacing w:before="0" w:after="0"/>
        <w:ind w:left="1080"/>
        <w:rPr>
          <w:sz w:val="28"/>
          <w:szCs w:val="28"/>
          <w:lang w:eastAsia="ru-RU"/>
        </w:rPr>
      </w:pPr>
    </w:p>
    <w:p w:rsidR="00B92AA6" w:rsidRPr="00EC01F9" w:rsidRDefault="00B92AA6" w:rsidP="00B92AA6">
      <w:pPr>
        <w:pStyle w:val="1"/>
        <w:numPr>
          <w:ilvl w:val="0"/>
          <w:numId w:val="7"/>
        </w:numPr>
        <w:tabs>
          <w:tab w:val="left" w:pos="1083"/>
        </w:tabs>
        <w:spacing w:line="240" w:lineRule="auto"/>
        <w:jc w:val="both"/>
      </w:pPr>
      <w:r w:rsidRPr="00EC01F9">
        <w:rPr>
          <w:rFonts w:ascii="Times New Roman" w:hAnsi="Times New Roman" w:cs="Times New Roman"/>
          <w:sz w:val="28"/>
          <w:szCs w:val="28"/>
          <w:lang w:eastAsia="ru-RU"/>
        </w:rPr>
        <w:t>Различные виды театров (пальчиковый, настольный, бумажный, кукольный театр.);</w:t>
      </w:r>
    </w:p>
    <w:p w:rsidR="00B92AA6" w:rsidRPr="00B92AA6" w:rsidRDefault="00B92AA6" w:rsidP="00B92AA6">
      <w:pPr>
        <w:pStyle w:val="1"/>
        <w:numPr>
          <w:ilvl w:val="0"/>
          <w:numId w:val="7"/>
        </w:numPr>
        <w:tabs>
          <w:tab w:val="left" w:pos="1083"/>
        </w:tabs>
        <w:spacing w:line="240" w:lineRule="auto"/>
        <w:jc w:val="both"/>
      </w:pPr>
      <w:r w:rsidRPr="00EC01F9">
        <w:rPr>
          <w:rFonts w:ascii="Times New Roman" w:hAnsi="Times New Roman" w:cs="Times New Roman"/>
          <w:sz w:val="28"/>
          <w:szCs w:val="28"/>
          <w:lang w:eastAsia="ru-RU"/>
        </w:rPr>
        <w:t>Маски героев сказок.</w:t>
      </w:r>
    </w:p>
    <w:p w:rsidR="00B92AA6" w:rsidRDefault="00B92AA6" w:rsidP="00B92AA6">
      <w:pPr>
        <w:pStyle w:val="1"/>
        <w:tabs>
          <w:tab w:val="left" w:pos="1083"/>
        </w:tabs>
        <w:spacing w:line="240" w:lineRule="auto"/>
        <w:ind w:left="759"/>
        <w:jc w:val="both"/>
      </w:pPr>
      <w:bookmarkStart w:id="0" w:name="_GoBack"/>
    </w:p>
    <w:p w:rsidR="0004751C" w:rsidRPr="0004751C" w:rsidRDefault="00B92AA6" w:rsidP="0004751C">
      <w:pPr>
        <w:tabs>
          <w:tab w:val="left" w:pos="7620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2223DB" wp14:editId="7DC64493">
            <wp:extent cx="5482366" cy="3086100"/>
            <wp:effectExtent l="0" t="1200150" r="0" b="1181100"/>
            <wp:docPr id="30" name="Рисунок 6" descr="C:\Users\Виталий\Desktop\20191024_07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20191024_072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2366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04751C" w:rsidRPr="0004751C" w:rsidSect="00E16079">
      <w:type w:val="continuous"/>
      <w:pgSz w:w="11906" w:h="16838"/>
      <w:pgMar w:top="1134" w:right="850" w:bottom="1134" w:left="1985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4CF" w:rsidRDefault="006674CF" w:rsidP="0004751C">
      <w:pPr>
        <w:spacing w:after="0" w:line="240" w:lineRule="auto"/>
      </w:pPr>
      <w:r>
        <w:separator/>
      </w:r>
    </w:p>
  </w:endnote>
  <w:endnote w:type="continuationSeparator" w:id="0">
    <w:p w:rsidR="006674CF" w:rsidRDefault="006674CF" w:rsidP="0004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4CF" w:rsidRDefault="006674CF" w:rsidP="0004751C">
      <w:pPr>
        <w:spacing w:after="0" w:line="240" w:lineRule="auto"/>
      </w:pPr>
      <w:r>
        <w:separator/>
      </w:r>
    </w:p>
  </w:footnote>
  <w:footnote w:type="continuationSeparator" w:id="0">
    <w:p w:rsidR="006674CF" w:rsidRDefault="006674CF" w:rsidP="00047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35pt;height:9.35pt" o:bullet="t">
        <v:imagedata r:id="rId1" o:title="j0115866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</w:abstractNum>
  <w:abstractNum w:abstractNumId="3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8000"/>
        <w:sz w:val="28"/>
        <w:szCs w:val="28"/>
        <w:lang w:val="ru-RU" w:eastAsia="ru-RU"/>
      </w:rPr>
    </w:lvl>
  </w:abstractNum>
  <w:abstractNum w:abstractNumId="5">
    <w:nsid w:val="00000012"/>
    <w:multiLevelType w:val="singleLevel"/>
    <w:tmpl w:val="079AFA82"/>
    <w:name w:val="WW8Num18"/>
    <w:lvl w:ilvl="0">
      <w:start w:val="1"/>
      <w:numFmt w:val="decimal"/>
      <w:lvlText w:val="%1."/>
      <w:lvlJc w:val="left"/>
      <w:pPr>
        <w:tabs>
          <w:tab w:val="num" w:pos="759"/>
        </w:tabs>
        <w:ind w:left="759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6">
    <w:nsid w:val="14F22BF8"/>
    <w:multiLevelType w:val="hybridMultilevel"/>
    <w:tmpl w:val="741A8DC0"/>
    <w:lvl w:ilvl="0" w:tplc="52108750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03ACD"/>
    <w:multiLevelType w:val="hybridMultilevel"/>
    <w:tmpl w:val="F72E2C0C"/>
    <w:lvl w:ilvl="0" w:tplc="3F4CD4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0B7"/>
    <w:rsid w:val="0003169D"/>
    <w:rsid w:val="0004751C"/>
    <w:rsid w:val="000506B4"/>
    <w:rsid w:val="00075733"/>
    <w:rsid w:val="000C7B06"/>
    <w:rsid w:val="00164D3D"/>
    <w:rsid w:val="00273A25"/>
    <w:rsid w:val="00411CE0"/>
    <w:rsid w:val="00433541"/>
    <w:rsid w:val="004D2671"/>
    <w:rsid w:val="00581C71"/>
    <w:rsid w:val="00591303"/>
    <w:rsid w:val="005C1069"/>
    <w:rsid w:val="00640B25"/>
    <w:rsid w:val="006674CF"/>
    <w:rsid w:val="00750149"/>
    <w:rsid w:val="00750E8D"/>
    <w:rsid w:val="007710B7"/>
    <w:rsid w:val="007B340C"/>
    <w:rsid w:val="007C251B"/>
    <w:rsid w:val="00842368"/>
    <w:rsid w:val="00842C2E"/>
    <w:rsid w:val="00844957"/>
    <w:rsid w:val="008D6490"/>
    <w:rsid w:val="00927BF7"/>
    <w:rsid w:val="00A33555"/>
    <w:rsid w:val="00B8518B"/>
    <w:rsid w:val="00B92AA6"/>
    <w:rsid w:val="00C127E6"/>
    <w:rsid w:val="00C471D3"/>
    <w:rsid w:val="00C5614A"/>
    <w:rsid w:val="00CD3822"/>
    <w:rsid w:val="00CE43F5"/>
    <w:rsid w:val="00D21740"/>
    <w:rsid w:val="00DA6421"/>
    <w:rsid w:val="00E16079"/>
    <w:rsid w:val="00E22686"/>
    <w:rsid w:val="00E226F5"/>
    <w:rsid w:val="00E339E0"/>
    <w:rsid w:val="00E412C4"/>
    <w:rsid w:val="00F0174F"/>
    <w:rsid w:val="00F7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25"/>
    <w:pPr>
      <w:suppressAutoHyphens/>
    </w:pPr>
    <w:rPr>
      <w:rFonts w:ascii="Calibri" w:eastAsia="Times New Roman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A25"/>
    <w:pPr>
      <w:ind w:left="720"/>
      <w:contextualSpacing/>
    </w:pPr>
  </w:style>
  <w:style w:type="character" w:styleId="a4">
    <w:name w:val="Hyperlink"/>
    <w:rsid w:val="00CD3822"/>
    <w:rPr>
      <w:color w:val="000080"/>
      <w:u w:val="single"/>
    </w:rPr>
  </w:style>
  <w:style w:type="paragraph" w:styleId="a5">
    <w:name w:val="Body Text"/>
    <w:basedOn w:val="a"/>
    <w:link w:val="a6"/>
    <w:rsid w:val="00411CE0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rsid w:val="00411CE0"/>
    <w:rPr>
      <w:rFonts w:ascii="Calibri" w:eastAsia="Times New Roman" w:hAnsi="Calibri" w:cs="Calibri"/>
      <w:lang w:eastAsia="zh-CN"/>
    </w:rPr>
  </w:style>
  <w:style w:type="paragraph" w:customStyle="1" w:styleId="a7">
    <w:name w:val="Содержимое таблицы"/>
    <w:basedOn w:val="a"/>
    <w:rsid w:val="00411CE0"/>
    <w:pPr>
      <w:suppressLineNumbers/>
    </w:pPr>
  </w:style>
  <w:style w:type="table" w:styleId="a8">
    <w:name w:val="Table Grid"/>
    <w:basedOn w:val="a1"/>
    <w:uiPriority w:val="59"/>
    <w:rsid w:val="0041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qFormat/>
    <w:rsid w:val="0084495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27BF7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927BF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33555"/>
  </w:style>
  <w:style w:type="character" w:customStyle="1" w:styleId="c3">
    <w:name w:val="c3"/>
    <w:basedOn w:val="a0"/>
    <w:rsid w:val="00A33555"/>
  </w:style>
  <w:style w:type="paragraph" w:customStyle="1" w:styleId="c1">
    <w:name w:val="c1"/>
    <w:basedOn w:val="a"/>
    <w:rsid w:val="00A33555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04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4751C"/>
    <w:rPr>
      <w:rFonts w:ascii="Calibri" w:eastAsia="Times New Roman" w:hAnsi="Calibri" w:cs="Calibri"/>
      <w:lang w:eastAsia="zh-CN"/>
    </w:rPr>
  </w:style>
  <w:style w:type="paragraph" w:styleId="ae">
    <w:name w:val="footer"/>
    <w:basedOn w:val="a"/>
    <w:link w:val="af"/>
    <w:uiPriority w:val="99"/>
    <w:semiHidden/>
    <w:unhideWhenUsed/>
    <w:rsid w:val="0004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4751C"/>
    <w:rPr>
      <w:rFonts w:ascii="Calibri" w:eastAsia="Times New Roman" w:hAnsi="Calibri" w:cs="Calibri"/>
      <w:lang w:eastAsia="zh-CN"/>
    </w:rPr>
  </w:style>
  <w:style w:type="paragraph" w:customStyle="1" w:styleId="1">
    <w:name w:val="Абзац списка1"/>
    <w:basedOn w:val="a"/>
    <w:rsid w:val="00B92A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8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mailto:dochu-nevskoqo@mail.ru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dochu-nevskoqo@mail.ru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79CBF-9FD3-41FD-94D2-89055B71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Снежана</cp:lastModifiedBy>
  <cp:revision>13</cp:revision>
  <cp:lastPrinted>2021-07-09T04:26:00Z</cp:lastPrinted>
  <dcterms:created xsi:type="dcterms:W3CDTF">2019-10-26T10:13:00Z</dcterms:created>
  <dcterms:modified xsi:type="dcterms:W3CDTF">2021-07-09T04:26:00Z</dcterms:modified>
</cp:coreProperties>
</file>